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76B" w:rsidRPr="000F376B" w:rsidRDefault="000F376B" w:rsidP="000F376B">
      <w:pPr>
        <w:spacing w:before="240" w:after="60" w:line="240" w:lineRule="auto"/>
        <w:jc w:val="center"/>
        <w:outlineLvl w:val="2"/>
        <w:rPr>
          <w:rFonts w:ascii="Times New Roman" w:eastAsia="Calibri" w:hAnsi="Times New Roman" w:cs="Times New Roman"/>
          <w:b/>
          <w:bCs/>
          <w:sz w:val="24"/>
          <w:szCs w:val="24"/>
        </w:rPr>
      </w:pPr>
    </w:p>
    <w:p w:rsidR="000F376B" w:rsidRPr="000F376B" w:rsidRDefault="000F376B" w:rsidP="000F376B">
      <w:pPr>
        <w:spacing w:before="240" w:after="60" w:line="240" w:lineRule="auto"/>
        <w:jc w:val="right"/>
        <w:outlineLvl w:val="2"/>
        <w:rPr>
          <w:rFonts w:ascii="Times New Roman" w:eastAsia="Calibri" w:hAnsi="Times New Roman" w:cs="Times New Roman"/>
          <w:b/>
          <w:bCs/>
          <w:sz w:val="24"/>
          <w:szCs w:val="24"/>
        </w:rPr>
      </w:pPr>
      <w:r w:rsidRPr="000F376B">
        <w:rPr>
          <w:rFonts w:ascii="Times New Roman" w:eastAsia="Calibri" w:hAnsi="Times New Roman" w:cs="Times New Roman"/>
          <w:b/>
          <w:bCs/>
          <w:sz w:val="24"/>
          <w:szCs w:val="24"/>
        </w:rPr>
        <w:t>APSTIPRINĀTS</w:t>
      </w:r>
    </w:p>
    <w:p w:rsidR="000F376B" w:rsidRPr="000F376B" w:rsidRDefault="000F376B" w:rsidP="000F376B">
      <w:pPr>
        <w:spacing w:after="0" w:line="240" w:lineRule="auto"/>
        <w:jc w:val="right"/>
        <w:rPr>
          <w:rFonts w:ascii="Times New Roman" w:eastAsia="Times New Roman" w:hAnsi="Times New Roman" w:cs="Times New Roman"/>
          <w:sz w:val="28"/>
          <w:szCs w:val="24"/>
        </w:rPr>
      </w:pPr>
      <w:r w:rsidRPr="000F376B">
        <w:rPr>
          <w:rFonts w:ascii="Times New Roman" w:eastAsia="Times New Roman" w:hAnsi="Times New Roman" w:cs="Times New Roman"/>
          <w:sz w:val="28"/>
          <w:szCs w:val="24"/>
        </w:rPr>
        <w:t>Priekules novada domes iepirkumu komisijas</w:t>
      </w:r>
    </w:p>
    <w:p w:rsidR="000F376B" w:rsidRPr="000F376B" w:rsidRDefault="000F376B" w:rsidP="000F376B">
      <w:pPr>
        <w:spacing w:after="0" w:line="240" w:lineRule="auto"/>
        <w:jc w:val="right"/>
        <w:rPr>
          <w:rFonts w:ascii="Times New Roman" w:eastAsia="Times New Roman" w:hAnsi="Times New Roman" w:cs="Times New Roman"/>
          <w:sz w:val="28"/>
          <w:szCs w:val="24"/>
        </w:rPr>
      </w:pPr>
      <w:r w:rsidRPr="000F376B">
        <w:rPr>
          <w:rFonts w:ascii="Times New Roman" w:eastAsia="Times New Roman" w:hAnsi="Times New Roman" w:cs="Times New Roman"/>
          <w:sz w:val="28"/>
          <w:szCs w:val="24"/>
        </w:rPr>
        <w:t xml:space="preserve">2012.gada  </w:t>
      </w:r>
      <w:r w:rsidR="00B27C2D">
        <w:rPr>
          <w:rFonts w:ascii="Times New Roman" w:eastAsia="Times New Roman" w:hAnsi="Times New Roman" w:cs="Times New Roman"/>
          <w:sz w:val="28"/>
          <w:szCs w:val="24"/>
        </w:rPr>
        <w:t>24</w:t>
      </w:r>
      <w:r w:rsidR="00041EC6">
        <w:rPr>
          <w:rFonts w:ascii="Times New Roman" w:eastAsia="Times New Roman" w:hAnsi="Times New Roman" w:cs="Times New Roman"/>
          <w:sz w:val="28"/>
          <w:szCs w:val="24"/>
        </w:rPr>
        <w:t>.septembra</w:t>
      </w:r>
      <w:r w:rsidRPr="000F376B">
        <w:rPr>
          <w:rFonts w:ascii="Times New Roman" w:eastAsia="Times New Roman" w:hAnsi="Times New Roman" w:cs="Times New Roman"/>
          <w:sz w:val="28"/>
          <w:szCs w:val="24"/>
        </w:rPr>
        <w:t xml:space="preserve"> sēdē,</w:t>
      </w:r>
    </w:p>
    <w:p w:rsidR="000F376B" w:rsidRPr="000F376B" w:rsidRDefault="000F376B" w:rsidP="000F376B">
      <w:pPr>
        <w:spacing w:after="0" w:line="240" w:lineRule="auto"/>
        <w:jc w:val="right"/>
        <w:rPr>
          <w:rFonts w:ascii="Times New Roman" w:eastAsia="Times New Roman" w:hAnsi="Times New Roman" w:cs="Times New Roman"/>
          <w:sz w:val="28"/>
          <w:szCs w:val="24"/>
        </w:rPr>
      </w:pPr>
      <w:r w:rsidRPr="000F376B">
        <w:rPr>
          <w:rFonts w:ascii="Times New Roman" w:eastAsia="Times New Roman" w:hAnsi="Times New Roman" w:cs="Times New Roman"/>
          <w:sz w:val="28"/>
          <w:szCs w:val="24"/>
        </w:rPr>
        <w:t>protokols Nr.</w:t>
      </w:r>
      <w:r w:rsidR="00041EC6">
        <w:rPr>
          <w:rFonts w:ascii="Times New Roman" w:eastAsia="Times New Roman" w:hAnsi="Times New Roman" w:cs="Times New Roman"/>
          <w:sz w:val="28"/>
          <w:szCs w:val="24"/>
        </w:rPr>
        <w:t>17</w:t>
      </w:r>
      <w:r w:rsidRPr="000F376B">
        <w:rPr>
          <w:rFonts w:ascii="Times New Roman" w:eastAsia="Times New Roman" w:hAnsi="Times New Roman" w:cs="Times New Roman"/>
          <w:sz w:val="28"/>
          <w:szCs w:val="24"/>
        </w:rPr>
        <w:t>-1</w:t>
      </w:r>
    </w:p>
    <w:p w:rsidR="000F376B" w:rsidRPr="000F376B" w:rsidRDefault="000F376B" w:rsidP="000F376B">
      <w:pPr>
        <w:spacing w:after="0" w:line="240" w:lineRule="auto"/>
        <w:rPr>
          <w:rFonts w:ascii="Times New Roman" w:eastAsia="Times New Roman" w:hAnsi="Times New Roman" w:cs="Times New Roman"/>
          <w:sz w:val="28"/>
          <w:szCs w:val="24"/>
        </w:rPr>
      </w:pPr>
    </w:p>
    <w:p w:rsidR="000F376B" w:rsidRPr="000F376B" w:rsidRDefault="000F376B" w:rsidP="000F376B">
      <w:pPr>
        <w:spacing w:before="1800" w:after="0" w:line="240" w:lineRule="auto"/>
        <w:jc w:val="center"/>
        <w:outlineLvl w:val="8"/>
        <w:rPr>
          <w:rFonts w:ascii="Times New Roman" w:eastAsia="Calibri" w:hAnsi="Times New Roman" w:cs="Times New Roman"/>
          <w:b/>
          <w:sz w:val="28"/>
          <w:szCs w:val="28"/>
        </w:rPr>
      </w:pPr>
      <w:r w:rsidRPr="000F376B">
        <w:rPr>
          <w:rFonts w:ascii="Times New Roman" w:eastAsia="Calibri" w:hAnsi="Times New Roman" w:cs="Times New Roman"/>
          <w:b/>
          <w:sz w:val="28"/>
          <w:szCs w:val="28"/>
        </w:rPr>
        <w:t>IEPIRKUMA</w:t>
      </w:r>
    </w:p>
    <w:p w:rsidR="000F376B" w:rsidRPr="000F376B" w:rsidRDefault="000F376B" w:rsidP="000F376B">
      <w:pPr>
        <w:spacing w:after="0" w:line="240" w:lineRule="auto"/>
        <w:jc w:val="center"/>
        <w:rPr>
          <w:rFonts w:ascii="Times New Roman" w:eastAsia="Times New Roman" w:hAnsi="Times New Roman" w:cs="Times New Roman"/>
          <w:b/>
          <w:sz w:val="28"/>
          <w:szCs w:val="24"/>
        </w:rPr>
      </w:pPr>
    </w:p>
    <w:p w:rsidR="000F376B" w:rsidRPr="000F376B" w:rsidRDefault="000F376B" w:rsidP="000F376B">
      <w:pPr>
        <w:spacing w:after="0" w:line="240" w:lineRule="auto"/>
        <w:jc w:val="center"/>
        <w:rPr>
          <w:rFonts w:ascii="Times New Roman" w:eastAsia="Times New Roman" w:hAnsi="Times New Roman" w:cs="Times New Roman"/>
          <w:b/>
          <w:i/>
          <w:sz w:val="40"/>
          <w:szCs w:val="40"/>
        </w:rPr>
      </w:pPr>
      <w:r w:rsidRPr="000F376B">
        <w:rPr>
          <w:rFonts w:ascii="Times New Roman" w:eastAsia="Times New Roman" w:hAnsi="Times New Roman" w:cs="Times New Roman"/>
          <w:b/>
          <w:i/>
          <w:sz w:val="40"/>
          <w:szCs w:val="40"/>
        </w:rPr>
        <w:t>„</w:t>
      </w:r>
      <w:r w:rsidR="00041EC6">
        <w:rPr>
          <w:rFonts w:ascii="Times New Roman" w:eastAsia="Times New Roman" w:hAnsi="Times New Roman" w:cs="Times New Roman"/>
          <w:b/>
          <w:i/>
          <w:sz w:val="40"/>
          <w:szCs w:val="40"/>
        </w:rPr>
        <w:t>Hokeja un slidošanas laukuma apmaļu (bortu) un mini golfa laukuma un inventāra iegāde</w:t>
      </w:r>
      <w:r w:rsidRPr="000F376B">
        <w:rPr>
          <w:rFonts w:ascii="Times New Roman" w:eastAsia="Times New Roman" w:hAnsi="Times New Roman" w:cs="Times New Roman"/>
          <w:b/>
          <w:i/>
          <w:sz w:val="40"/>
          <w:szCs w:val="40"/>
        </w:rPr>
        <w:t>”</w:t>
      </w:r>
    </w:p>
    <w:p w:rsidR="000F376B" w:rsidRPr="000F376B" w:rsidRDefault="000F376B" w:rsidP="000F376B">
      <w:pPr>
        <w:spacing w:after="0" w:line="240" w:lineRule="auto"/>
        <w:jc w:val="center"/>
        <w:rPr>
          <w:rFonts w:ascii="Times New Roman" w:eastAsia="Times New Roman" w:hAnsi="Times New Roman" w:cs="Times New Roman"/>
          <w:b/>
          <w:smallCaps/>
          <w:sz w:val="28"/>
          <w:szCs w:val="24"/>
        </w:rPr>
      </w:pPr>
    </w:p>
    <w:p w:rsidR="000F376B" w:rsidRPr="000F376B" w:rsidRDefault="000F376B" w:rsidP="000F376B">
      <w:pPr>
        <w:spacing w:after="0" w:line="240" w:lineRule="auto"/>
        <w:jc w:val="center"/>
        <w:rPr>
          <w:rFonts w:ascii="Times New Roman" w:eastAsia="Times New Roman" w:hAnsi="Times New Roman" w:cs="Times New Roman"/>
          <w:b/>
          <w:sz w:val="28"/>
          <w:szCs w:val="24"/>
        </w:rPr>
      </w:pPr>
      <w:r w:rsidRPr="000F376B">
        <w:rPr>
          <w:rFonts w:ascii="Times New Roman" w:eastAsia="Times New Roman" w:hAnsi="Times New Roman" w:cs="Times New Roman"/>
          <w:b/>
          <w:smallCaps/>
          <w:sz w:val="28"/>
          <w:szCs w:val="24"/>
        </w:rPr>
        <w:t>NOLIKUMS</w:t>
      </w:r>
    </w:p>
    <w:p w:rsidR="000F376B" w:rsidRPr="000F376B" w:rsidRDefault="000F376B" w:rsidP="000F376B">
      <w:pPr>
        <w:spacing w:after="0" w:line="240" w:lineRule="auto"/>
        <w:rPr>
          <w:rFonts w:ascii="Times New Roman" w:eastAsia="Times New Roman" w:hAnsi="Times New Roman" w:cs="Times New Roman"/>
          <w:b/>
          <w:sz w:val="28"/>
          <w:szCs w:val="24"/>
        </w:rPr>
      </w:pPr>
    </w:p>
    <w:p w:rsidR="000F376B" w:rsidRPr="000F376B" w:rsidRDefault="000F376B" w:rsidP="000F376B">
      <w:pPr>
        <w:spacing w:after="0" w:line="240" w:lineRule="auto"/>
        <w:rPr>
          <w:rFonts w:ascii="Times New Roman" w:eastAsia="Times New Roman" w:hAnsi="Times New Roman" w:cs="Times New Roman"/>
          <w:b/>
          <w:sz w:val="28"/>
          <w:szCs w:val="24"/>
        </w:rPr>
      </w:pPr>
    </w:p>
    <w:p w:rsidR="000F376B" w:rsidRPr="000F376B" w:rsidRDefault="000F376B" w:rsidP="000F376B">
      <w:pPr>
        <w:spacing w:before="1800" w:after="0" w:line="240" w:lineRule="auto"/>
        <w:jc w:val="center"/>
        <w:outlineLvl w:val="8"/>
        <w:rPr>
          <w:rFonts w:ascii="Times New Roman" w:eastAsia="Calibri" w:hAnsi="Times New Roman" w:cs="Times New Roman"/>
          <w:b/>
          <w:bCs/>
          <w:caps/>
          <w:sz w:val="28"/>
          <w:szCs w:val="24"/>
        </w:rPr>
      </w:pPr>
      <w:r w:rsidRPr="000F376B">
        <w:rPr>
          <w:rFonts w:ascii="Times New Roman" w:eastAsia="Calibri" w:hAnsi="Times New Roman" w:cs="Times New Roman"/>
          <w:sz w:val="28"/>
          <w:szCs w:val="24"/>
        </w:rPr>
        <w:t xml:space="preserve">Iepirkuma identifikācijas </w:t>
      </w:r>
      <w:proofErr w:type="spellStart"/>
      <w:r w:rsidRPr="000F376B">
        <w:rPr>
          <w:rFonts w:ascii="Times New Roman" w:eastAsia="Calibri" w:hAnsi="Times New Roman" w:cs="Times New Roman"/>
          <w:sz w:val="28"/>
          <w:szCs w:val="24"/>
        </w:rPr>
        <w:t>Nr.PND</w:t>
      </w:r>
      <w:proofErr w:type="spellEnd"/>
      <w:r w:rsidRPr="000F376B">
        <w:rPr>
          <w:rFonts w:ascii="Times New Roman" w:eastAsia="Calibri" w:hAnsi="Times New Roman" w:cs="Times New Roman"/>
          <w:sz w:val="28"/>
          <w:szCs w:val="24"/>
        </w:rPr>
        <w:t xml:space="preserve">/2012 – </w:t>
      </w:r>
      <w:r w:rsidR="00041EC6">
        <w:rPr>
          <w:rFonts w:ascii="Times New Roman" w:eastAsia="Calibri" w:hAnsi="Times New Roman" w:cs="Times New Roman"/>
          <w:sz w:val="28"/>
          <w:szCs w:val="24"/>
        </w:rPr>
        <w:t>17</w:t>
      </w:r>
    </w:p>
    <w:p w:rsidR="000F376B" w:rsidRPr="000F376B" w:rsidRDefault="000F376B" w:rsidP="000F376B">
      <w:pPr>
        <w:spacing w:after="0" w:line="240" w:lineRule="auto"/>
        <w:jc w:val="both"/>
        <w:rPr>
          <w:rFonts w:ascii="Times New Roman" w:eastAsia="Times New Roman" w:hAnsi="Times New Roman" w:cs="Times New Roman"/>
          <w:b/>
          <w:bCs/>
          <w:caps/>
          <w:sz w:val="28"/>
          <w:szCs w:val="24"/>
        </w:rPr>
      </w:pPr>
    </w:p>
    <w:p w:rsidR="000F376B" w:rsidRPr="000F376B" w:rsidRDefault="000F376B" w:rsidP="000F376B">
      <w:pPr>
        <w:spacing w:after="0" w:line="240" w:lineRule="auto"/>
        <w:jc w:val="both"/>
        <w:rPr>
          <w:rFonts w:ascii="Times New Roman" w:eastAsia="Times New Roman" w:hAnsi="Times New Roman" w:cs="Times New Roman"/>
          <w:b/>
          <w:bCs/>
          <w:caps/>
          <w:sz w:val="28"/>
          <w:szCs w:val="24"/>
        </w:rPr>
      </w:pPr>
    </w:p>
    <w:p w:rsidR="000F376B" w:rsidRPr="000F376B" w:rsidRDefault="000F376B" w:rsidP="000F376B">
      <w:pPr>
        <w:spacing w:after="0" w:line="240" w:lineRule="auto"/>
        <w:jc w:val="both"/>
        <w:rPr>
          <w:rFonts w:ascii="Times New Roman" w:eastAsia="Times New Roman" w:hAnsi="Times New Roman" w:cs="Times New Roman"/>
          <w:b/>
          <w:bCs/>
          <w:caps/>
          <w:sz w:val="28"/>
          <w:szCs w:val="24"/>
        </w:rPr>
      </w:pPr>
    </w:p>
    <w:p w:rsidR="000F376B" w:rsidRPr="000F376B" w:rsidRDefault="000F376B" w:rsidP="000F376B">
      <w:pPr>
        <w:spacing w:after="0" w:line="240" w:lineRule="auto"/>
        <w:jc w:val="both"/>
        <w:rPr>
          <w:rFonts w:ascii="Times New Roman" w:eastAsia="Times New Roman" w:hAnsi="Times New Roman" w:cs="Times New Roman"/>
          <w:b/>
          <w:bCs/>
          <w:caps/>
          <w:sz w:val="28"/>
          <w:szCs w:val="24"/>
        </w:rPr>
      </w:pPr>
    </w:p>
    <w:p w:rsidR="000F376B" w:rsidRPr="000F376B" w:rsidRDefault="000F376B" w:rsidP="000F376B">
      <w:pPr>
        <w:spacing w:after="0" w:line="240" w:lineRule="auto"/>
        <w:jc w:val="both"/>
        <w:rPr>
          <w:rFonts w:ascii="Times New Roman" w:eastAsia="Times New Roman" w:hAnsi="Times New Roman" w:cs="Times New Roman"/>
          <w:b/>
          <w:bCs/>
          <w:caps/>
          <w:sz w:val="28"/>
          <w:szCs w:val="24"/>
        </w:rPr>
      </w:pPr>
    </w:p>
    <w:p w:rsidR="000F376B" w:rsidRPr="000F376B" w:rsidRDefault="000F376B" w:rsidP="000F376B">
      <w:pPr>
        <w:spacing w:after="0" w:line="240" w:lineRule="auto"/>
        <w:jc w:val="both"/>
        <w:rPr>
          <w:rFonts w:ascii="Times New Roman" w:eastAsia="Times New Roman" w:hAnsi="Times New Roman" w:cs="Times New Roman"/>
          <w:b/>
          <w:bCs/>
          <w:caps/>
          <w:sz w:val="28"/>
          <w:szCs w:val="24"/>
        </w:rPr>
      </w:pPr>
    </w:p>
    <w:p w:rsidR="000F376B" w:rsidRPr="000F376B" w:rsidRDefault="000F376B" w:rsidP="000F376B">
      <w:pPr>
        <w:spacing w:after="0" w:line="240" w:lineRule="auto"/>
        <w:jc w:val="both"/>
        <w:rPr>
          <w:rFonts w:ascii="Times New Roman" w:eastAsia="Times New Roman" w:hAnsi="Times New Roman" w:cs="Times New Roman"/>
          <w:b/>
          <w:bCs/>
          <w:caps/>
          <w:sz w:val="28"/>
          <w:szCs w:val="24"/>
        </w:rPr>
      </w:pPr>
    </w:p>
    <w:p w:rsidR="000F376B" w:rsidRPr="000F376B" w:rsidRDefault="000F376B" w:rsidP="000F376B">
      <w:pPr>
        <w:spacing w:after="0" w:line="240" w:lineRule="auto"/>
        <w:jc w:val="both"/>
        <w:rPr>
          <w:rFonts w:ascii="Times New Roman" w:eastAsia="Times New Roman" w:hAnsi="Times New Roman" w:cs="Times New Roman"/>
          <w:b/>
          <w:bCs/>
          <w:caps/>
          <w:sz w:val="28"/>
          <w:szCs w:val="24"/>
        </w:rPr>
      </w:pPr>
    </w:p>
    <w:p w:rsidR="000F376B" w:rsidRPr="000F376B" w:rsidRDefault="000F376B" w:rsidP="000F376B">
      <w:pPr>
        <w:spacing w:after="0" w:line="240" w:lineRule="auto"/>
        <w:jc w:val="center"/>
        <w:rPr>
          <w:rFonts w:ascii="Times New Roman" w:eastAsia="Times New Roman" w:hAnsi="Times New Roman" w:cs="Times New Roman"/>
          <w:bCs/>
          <w:sz w:val="28"/>
          <w:szCs w:val="24"/>
        </w:rPr>
      </w:pPr>
      <w:r w:rsidRPr="000F376B">
        <w:rPr>
          <w:rFonts w:ascii="Times New Roman" w:eastAsia="Times New Roman" w:hAnsi="Times New Roman" w:cs="Times New Roman"/>
          <w:bCs/>
          <w:sz w:val="28"/>
          <w:szCs w:val="24"/>
        </w:rPr>
        <w:t>Priekule</w:t>
      </w:r>
    </w:p>
    <w:p w:rsidR="000F376B" w:rsidRPr="000F376B" w:rsidRDefault="000F376B" w:rsidP="000F376B">
      <w:pPr>
        <w:spacing w:after="0" w:line="240" w:lineRule="auto"/>
        <w:jc w:val="center"/>
        <w:rPr>
          <w:rFonts w:ascii="Times New Roman" w:eastAsia="Times New Roman" w:hAnsi="Times New Roman" w:cs="Times New Roman"/>
        </w:rPr>
      </w:pPr>
      <w:r w:rsidRPr="000F376B">
        <w:rPr>
          <w:rFonts w:ascii="Times New Roman" w:eastAsia="Times New Roman" w:hAnsi="Times New Roman" w:cs="Times New Roman"/>
          <w:bCs/>
          <w:sz w:val="28"/>
          <w:szCs w:val="24"/>
        </w:rPr>
        <w:t>2012</w:t>
      </w:r>
    </w:p>
    <w:p w:rsidR="000F376B" w:rsidRPr="000F376B" w:rsidRDefault="000F376B" w:rsidP="000F376B">
      <w:pPr>
        <w:spacing w:after="0" w:line="240" w:lineRule="auto"/>
        <w:jc w:val="center"/>
        <w:rPr>
          <w:rFonts w:ascii="Times New Roman" w:eastAsia="Times New Roman" w:hAnsi="Times New Roman" w:cs="Times New Roman"/>
        </w:rPr>
      </w:pPr>
      <w:r w:rsidRPr="000F376B">
        <w:rPr>
          <w:rFonts w:ascii="Times New Roman" w:eastAsia="Times New Roman" w:hAnsi="Times New Roman" w:cs="Times New Roman"/>
        </w:rPr>
        <w:br w:type="page"/>
      </w:r>
    </w:p>
    <w:p w:rsidR="000F376B" w:rsidRPr="000F376B" w:rsidRDefault="000F376B" w:rsidP="000F376B">
      <w:pPr>
        <w:spacing w:after="0" w:line="240" w:lineRule="auto"/>
        <w:jc w:val="center"/>
        <w:rPr>
          <w:rFonts w:ascii="Times New Roman" w:eastAsia="Times New Roman" w:hAnsi="Times New Roman" w:cs="Times New Roman"/>
          <w:b/>
          <w:sz w:val="28"/>
          <w:szCs w:val="28"/>
          <w:u w:val="single"/>
        </w:rPr>
      </w:pPr>
      <w:r w:rsidRPr="000F376B">
        <w:rPr>
          <w:rFonts w:ascii="Times New Roman" w:eastAsia="Times New Roman" w:hAnsi="Times New Roman" w:cs="Times New Roman"/>
          <w:b/>
          <w:sz w:val="28"/>
          <w:szCs w:val="28"/>
          <w:u w:val="single"/>
        </w:rPr>
        <w:lastRenderedPageBreak/>
        <w:t>1. Vispārīgā informācija</w:t>
      </w:r>
    </w:p>
    <w:p w:rsidR="000F376B" w:rsidRPr="000F376B" w:rsidRDefault="000F376B" w:rsidP="000F376B">
      <w:pPr>
        <w:spacing w:after="0" w:line="240" w:lineRule="auto"/>
        <w:jc w:val="both"/>
        <w:rPr>
          <w:rFonts w:ascii="Times New Roman" w:eastAsia="Times New Roman" w:hAnsi="Times New Roman" w:cs="Times New Roman"/>
          <w:sz w:val="24"/>
          <w:szCs w:val="24"/>
        </w:rPr>
      </w:pPr>
    </w:p>
    <w:p w:rsidR="000F376B" w:rsidRPr="000F376B" w:rsidRDefault="000F376B" w:rsidP="000F376B">
      <w:pPr>
        <w:spacing w:after="120" w:line="240" w:lineRule="auto"/>
        <w:rPr>
          <w:rFonts w:ascii="Times New Roman" w:eastAsia="Times New Roman" w:hAnsi="Times New Roman" w:cs="Times New Roman"/>
          <w:b/>
          <w:bCs/>
          <w:sz w:val="24"/>
          <w:szCs w:val="24"/>
        </w:rPr>
      </w:pPr>
      <w:r w:rsidRPr="000F376B">
        <w:rPr>
          <w:rFonts w:ascii="Times New Roman" w:eastAsia="Times New Roman" w:hAnsi="Times New Roman" w:cs="Times New Roman"/>
          <w:b/>
          <w:sz w:val="24"/>
          <w:szCs w:val="24"/>
        </w:rPr>
        <w:t>1.1. Iepirkuma identifikācijas numurs</w:t>
      </w:r>
      <w:r w:rsidRPr="000F376B">
        <w:rPr>
          <w:rFonts w:ascii="Times New Roman" w:eastAsia="Times New Roman" w:hAnsi="Times New Roman" w:cs="Times New Roman"/>
          <w:sz w:val="24"/>
          <w:szCs w:val="24"/>
        </w:rPr>
        <w:t xml:space="preserve"> – </w:t>
      </w:r>
      <w:r w:rsidRPr="000F376B">
        <w:rPr>
          <w:rFonts w:ascii="Times New Roman" w:eastAsia="Times New Roman" w:hAnsi="Times New Roman" w:cs="Times New Roman"/>
          <w:b/>
          <w:sz w:val="24"/>
          <w:szCs w:val="24"/>
        </w:rPr>
        <w:t>PND</w:t>
      </w:r>
      <w:r w:rsidRPr="000F376B">
        <w:rPr>
          <w:rFonts w:ascii="Times New Roman" w:eastAsia="Times New Roman" w:hAnsi="Times New Roman" w:cs="Times New Roman"/>
          <w:b/>
          <w:bCs/>
          <w:sz w:val="24"/>
          <w:szCs w:val="24"/>
        </w:rPr>
        <w:t xml:space="preserve">/2012 – </w:t>
      </w:r>
      <w:r w:rsidR="000069B5">
        <w:rPr>
          <w:rFonts w:ascii="Times New Roman" w:eastAsia="Times New Roman" w:hAnsi="Times New Roman" w:cs="Times New Roman"/>
          <w:b/>
          <w:bCs/>
          <w:sz w:val="24"/>
          <w:szCs w:val="24"/>
        </w:rPr>
        <w:t>17</w:t>
      </w:r>
      <w:r w:rsidRPr="000F376B">
        <w:rPr>
          <w:rFonts w:ascii="Times New Roman" w:eastAsia="Times New Roman" w:hAnsi="Times New Roman" w:cs="Times New Roman"/>
          <w:b/>
          <w:bCs/>
          <w:sz w:val="24"/>
          <w:szCs w:val="24"/>
        </w:rPr>
        <w:t>.</w:t>
      </w:r>
    </w:p>
    <w:p w:rsidR="000F376B" w:rsidRPr="000F376B" w:rsidRDefault="000F376B" w:rsidP="000F376B">
      <w:pPr>
        <w:spacing w:after="120" w:line="240" w:lineRule="auto"/>
        <w:jc w:val="both"/>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 xml:space="preserve">1.2. Pasūtītājs: </w:t>
      </w:r>
    </w:p>
    <w:p w:rsidR="000F376B" w:rsidRPr="000F376B" w:rsidRDefault="000F376B" w:rsidP="000F376B">
      <w:pPr>
        <w:spacing w:after="0" w:line="240" w:lineRule="auto"/>
        <w:jc w:val="both"/>
        <w:rPr>
          <w:rFonts w:ascii="Times New Roman" w:eastAsia="Times New Roman" w:hAnsi="Times New Roman" w:cs="Times New Roman"/>
          <w:b/>
          <w:bCs/>
          <w:sz w:val="24"/>
          <w:szCs w:val="24"/>
        </w:rPr>
      </w:pPr>
      <w:r w:rsidRPr="000F376B">
        <w:rPr>
          <w:rFonts w:ascii="Times New Roman" w:eastAsia="Times New Roman" w:hAnsi="Times New Roman" w:cs="Times New Roman"/>
          <w:b/>
          <w:bCs/>
          <w:sz w:val="24"/>
          <w:szCs w:val="24"/>
        </w:rPr>
        <w:t>Priekules novada dome</w:t>
      </w:r>
    </w:p>
    <w:p w:rsidR="000F376B" w:rsidRPr="000F376B" w:rsidRDefault="000F376B" w:rsidP="000F376B">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bCs/>
          <w:sz w:val="24"/>
          <w:szCs w:val="24"/>
        </w:rPr>
        <w:t xml:space="preserve">Adrese: Saules iela 1, Priekule, Priekules novads, </w:t>
      </w:r>
      <w:r w:rsidRPr="000F376B">
        <w:rPr>
          <w:rFonts w:ascii="Times New Roman" w:eastAsia="Times New Roman" w:hAnsi="Times New Roman" w:cs="Times New Roman"/>
          <w:sz w:val="24"/>
          <w:szCs w:val="24"/>
        </w:rPr>
        <w:t>LV-3434</w:t>
      </w:r>
    </w:p>
    <w:p w:rsidR="000F376B" w:rsidRPr="000F376B" w:rsidRDefault="000F376B" w:rsidP="000F376B">
      <w:pPr>
        <w:spacing w:after="0" w:line="240" w:lineRule="auto"/>
        <w:jc w:val="both"/>
        <w:rPr>
          <w:rFonts w:ascii="Times New Roman" w:eastAsia="Times New Roman" w:hAnsi="Times New Roman" w:cs="Times New Roman"/>
          <w:sz w:val="24"/>
          <w:szCs w:val="24"/>
        </w:rPr>
      </w:pPr>
      <w:proofErr w:type="spellStart"/>
      <w:r w:rsidRPr="000F376B">
        <w:rPr>
          <w:rFonts w:ascii="Times New Roman" w:eastAsia="Times New Roman" w:hAnsi="Times New Roman" w:cs="Times New Roman"/>
          <w:sz w:val="24"/>
          <w:szCs w:val="24"/>
        </w:rPr>
        <w:t>Reģ</w:t>
      </w:r>
      <w:proofErr w:type="spellEnd"/>
      <w:r w:rsidRPr="000F376B">
        <w:rPr>
          <w:rFonts w:ascii="Times New Roman" w:eastAsia="Times New Roman" w:hAnsi="Times New Roman" w:cs="Times New Roman"/>
          <w:sz w:val="24"/>
          <w:szCs w:val="24"/>
        </w:rPr>
        <w:t xml:space="preserve">. </w:t>
      </w:r>
      <w:proofErr w:type="spellStart"/>
      <w:r w:rsidRPr="000F376B">
        <w:rPr>
          <w:rFonts w:ascii="Times New Roman" w:eastAsia="Times New Roman" w:hAnsi="Times New Roman" w:cs="Times New Roman"/>
          <w:sz w:val="24"/>
          <w:szCs w:val="24"/>
        </w:rPr>
        <w:t>Nr</w:t>
      </w:r>
      <w:proofErr w:type="spellEnd"/>
      <w:r w:rsidRPr="000F376B">
        <w:rPr>
          <w:rFonts w:ascii="Times New Roman" w:eastAsia="Times New Roman" w:hAnsi="Times New Roman" w:cs="Times New Roman"/>
          <w:sz w:val="24"/>
          <w:szCs w:val="24"/>
        </w:rPr>
        <w:t>. 90000031601</w:t>
      </w:r>
    </w:p>
    <w:p w:rsidR="000F376B" w:rsidRPr="000F376B" w:rsidRDefault="000F376B" w:rsidP="000F376B">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Tālrunis 63461006, 63461391, fakss</w:t>
      </w:r>
      <w:proofErr w:type="gramStart"/>
      <w:r w:rsidRPr="000F376B">
        <w:rPr>
          <w:rFonts w:ascii="Times New Roman" w:eastAsia="Times New Roman" w:hAnsi="Times New Roman" w:cs="Times New Roman"/>
          <w:sz w:val="24"/>
          <w:szCs w:val="24"/>
        </w:rPr>
        <w:t xml:space="preserve">  </w:t>
      </w:r>
      <w:proofErr w:type="gramEnd"/>
      <w:r w:rsidRPr="000F376B">
        <w:rPr>
          <w:rFonts w:ascii="Times New Roman" w:eastAsia="Times New Roman" w:hAnsi="Times New Roman" w:cs="Times New Roman"/>
          <w:sz w:val="24"/>
          <w:szCs w:val="24"/>
        </w:rPr>
        <w:t>63497937</w:t>
      </w:r>
    </w:p>
    <w:p w:rsidR="000F376B" w:rsidRPr="000F376B" w:rsidRDefault="000F376B" w:rsidP="000F376B">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e-pasta adrese: </w:t>
      </w:r>
      <w:hyperlink r:id="rId8" w:history="1">
        <w:r w:rsidRPr="000F376B">
          <w:rPr>
            <w:rFonts w:ascii="Times New Roman" w:eastAsia="Times New Roman" w:hAnsi="Times New Roman" w:cs="Times New Roman"/>
            <w:color w:val="0000FF"/>
            <w:sz w:val="24"/>
            <w:szCs w:val="24"/>
            <w:u w:val="single"/>
          </w:rPr>
          <w:t>dome@priekulesnovads.lv</w:t>
        </w:r>
      </w:hyperlink>
    </w:p>
    <w:p w:rsidR="000F376B" w:rsidRPr="000F376B" w:rsidRDefault="000F376B" w:rsidP="000F376B">
      <w:pPr>
        <w:spacing w:after="0" w:line="240" w:lineRule="auto"/>
        <w:jc w:val="both"/>
        <w:rPr>
          <w:rFonts w:ascii="Times New Roman" w:eastAsia="Times New Roman" w:hAnsi="Times New Roman" w:cs="Times New Roman"/>
          <w:sz w:val="24"/>
          <w:szCs w:val="24"/>
        </w:rPr>
      </w:pPr>
      <w:proofErr w:type="spellStart"/>
      <w:r w:rsidRPr="000F376B">
        <w:rPr>
          <w:rFonts w:ascii="Times New Roman" w:eastAsia="Times New Roman" w:hAnsi="Times New Roman" w:cs="Times New Roman"/>
          <w:sz w:val="24"/>
          <w:szCs w:val="24"/>
        </w:rPr>
        <w:t>mājaslapa</w:t>
      </w:r>
      <w:proofErr w:type="spellEnd"/>
      <w:r w:rsidRPr="000F376B">
        <w:rPr>
          <w:rFonts w:ascii="Times New Roman" w:eastAsia="Times New Roman" w:hAnsi="Times New Roman" w:cs="Times New Roman"/>
          <w:sz w:val="24"/>
          <w:szCs w:val="24"/>
        </w:rPr>
        <w:t xml:space="preserve">: </w:t>
      </w:r>
      <w:hyperlink r:id="rId9" w:history="1">
        <w:r w:rsidRPr="000F376B">
          <w:rPr>
            <w:rFonts w:ascii="Times New Roman" w:eastAsia="Times New Roman" w:hAnsi="Times New Roman" w:cs="Times New Roman"/>
            <w:color w:val="0000FF"/>
            <w:sz w:val="24"/>
            <w:szCs w:val="24"/>
            <w:u w:val="single"/>
          </w:rPr>
          <w:t>www.priekulesnovads.lv</w:t>
        </w:r>
      </w:hyperlink>
    </w:p>
    <w:p w:rsidR="000F376B" w:rsidRPr="000F376B" w:rsidRDefault="000F376B" w:rsidP="000F376B">
      <w:pPr>
        <w:spacing w:after="0" w:line="240" w:lineRule="auto"/>
        <w:jc w:val="both"/>
        <w:rPr>
          <w:rFonts w:ascii="Times New Roman" w:eastAsia="Times New Roman" w:hAnsi="Times New Roman" w:cs="Times New Roman"/>
          <w:sz w:val="24"/>
          <w:szCs w:val="24"/>
        </w:rPr>
      </w:pPr>
    </w:p>
    <w:p w:rsidR="000F376B" w:rsidRPr="000F376B" w:rsidRDefault="000F376B" w:rsidP="000F376B">
      <w:pPr>
        <w:spacing w:after="0" w:line="240" w:lineRule="auto"/>
        <w:jc w:val="both"/>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 xml:space="preserve">1.3. Iepirkuma dokumentu saņemšana </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1.3.1. Ieinteresētās personas ar iepirkuma dokumentiem (</w:t>
      </w:r>
      <w:r w:rsidRPr="000F376B">
        <w:rPr>
          <w:rFonts w:ascii="Times New Roman" w:eastAsia="Times New Roman" w:hAnsi="Times New Roman" w:cs="Times New Roman"/>
          <w:b/>
          <w:sz w:val="24"/>
          <w:szCs w:val="24"/>
        </w:rPr>
        <w:t>nolikumu, tehniskās specifikācijas</w:t>
      </w:r>
      <w:r w:rsidRPr="000F376B">
        <w:rPr>
          <w:rFonts w:ascii="Times New Roman" w:eastAsia="Times New Roman" w:hAnsi="Times New Roman" w:cs="Times New Roman"/>
          <w:sz w:val="24"/>
          <w:szCs w:val="24"/>
        </w:rPr>
        <w:t xml:space="preserve">) bez maksas var iepazīties uz vietas Priekules novada domē (Saules ielā 1, Priekulē, Priekules novadā) darba dienās no plkst.8:00–12:00 un 12:45–17:00 (piektdienās līdz 16:00) vai Priekules novada domes </w:t>
      </w:r>
      <w:proofErr w:type="spellStart"/>
      <w:r w:rsidRPr="000F376B">
        <w:rPr>
          <w:rFonts w:ascii="Times New Roman" w:eastAsia="Times New Roman" w:hAnsi="Times New Roman" w:cs="Times New Roman"/>
          <w:sz w:val="24"/>
          <w:szCs w:val="24"/>
        </w:rPr>
        <w:t>mājaslapā</w:t>
      </w:r>
      <w:proofErr w:type="spellEnd"/>
      <w:r w:rsidRPr="000F376B">
        <w:rPr>
          <w:rFonts w:ascii="Times New Roman" w:eastAsia="Times New Roman" w:hAnsi="Times New Roman" w:cs="Times New Roman"/>
          <w:sz w:val="24"/>
          <w:szCs w:val="24"/>
        </w:rPr>
        <w:t xml:space="preserve"> </w:t>
      </w:r>
      <w:hyperlink r:id="rId10" w:history="1">
        <w:r w:rsidRPr="000F376B">
          <w:rPr>
            <w:rFonts w:ascii="Times New Roman" w:eastAsia="Times New Roman" w:hAnsi="Times New Roman" w:cs="Times New Roman"/>
            <w:color w:val="0000FF"/>
            <w:sz w:val="24"/>
            <w:szCs w:val="24"/>
            <w:u w:val="single"/>
          </w:rPr>
          <w:t>www.priekulesnovads.lv</w:t>
        </w:r>
      </w:hyperlink>
      <w:r w:rsidRPr="000F376B">
        <w:rPr>
          <w:rFonts w:ascii="Times New Roman" w:eastAsia="Times New Roman" w:hAnsi="Times New Roman" w:cs="Times New Roman"/>
          <w:sz w:val="24"/>
          <w:szCs w:val="24"/>
        </w:rPr>
        <w:t xml:space="preserve"> sadaļā </w:t>
      </w:r>
      <w:r w:rsidRPr="00800B7A">
        <w:rPr>
          <w:rFonts w:ascii="Times New Roman" w:eastAsia="Times New Roman" w:hAnsi="Times New Roman" w:cs="Times New Roman"/>
          <w:sz w:val="24"/>
          <w:szCs w:val="24"/>
        </w:rPr>
        <w:t xml:space="preserve">”Iepirkumi” </w:t>
      </w:r>
      <w:r w:rsidRPr="00800B7A">
        <w:rPr>
          <w:rFonts w:ascii="Times New Roman" w:eastAsia="Times New Roman" w:hAnsi="Times New Roman" w:cs="Times New Roman"/>
          <w:sz w:val="24"/>
          <w:szCs w:val="24"/>
          <w:u w:val="single"/>
        </w:rPr>
        <w:t xml:space="preserve">līdz 2012.gada </w:t>
      </w:r>
      <w:r w:rsidR="00E8728B" w:rsidRPr="00800B7A">
        <w:rPr>
          <w:rFonts w:ascii="Times New Roman" w:eastAsia="Times New Roman" w:hAnsi="Times New Roman" w:cs="Times New Roman"/>
          <w:sz w:val="24"/>
          <w:szCs w:val="24"/>
          <w:u w:val="single"/>
        </w:rPr>
        <w:t>8</w:t>
      </w:r>
      <w:r w:rsidR="000069B5" w:rsidRPr="00800B7A">
        <w:rPr>
          <w:rFonts w:ascii="Times New Roman" w:eastAsia="Times New Roman" w:hAnsi="Times New Roman" w:cs="Times New Roman"/>
          <w:sz w:val="24"/>
          <w:szCs w:val="24"/>
          <w:u w:val="single"/>
        </w:rPr>
        <w:t>.oktobrim plkst.</w:t>
      </w:r>
      <w:r w:rsidRPr="00800B7A">
        <w:rPr>
          <w:rFonts w:ascii="Times New Roman" w:eastAsia="Times New Roman" w:hAnsi="Times New Roman" w:cs="Times New Roman"/>
          <w:sz w:val="24"/>
          <w:szCs w:val="24"/>
          <w:u w:val="single"/>
        </w:rPr>
        <w:t>1</w:t>
      </w:r>
      <w:r w:rsidR="000069B5" w:rsidRPr="00800B7A">
        <w:rPr>
          <w:rFonts w:ascii="Times New Roman" w:eastAsia="Times New Roman" w:hAnsi="Times New Roman" w:cs="Times New Roman"/>
          <w:sz w:val="24"/>
          <w:szCs w:val="24"/>
          <w:u w:val="single"/>
        </w:rPr>
        <w:t>0</w:t>
      </w:r>
      <w:r w:rsidRPr="00800B7A">
        <w:rPr>
          <w:rFonts w:ascii="Times New Roman" w:eastAsia="Times New Roman" w:hAnsi="Times New Roman" w:cs="Times New Roman"/>
          <w:sz w:val="24"/>
          <w:szCs w:val="24"/>
          <w:u w:val="single"/>
        </w:rPr>
        <w:t>:00.</w:t>
      </w:r>
    </w:p>
    <w:p w:rsidR="000F376B" w:rsidRPr="000F376B" w:rsidRDefault="000F376B" w:rsidP="000F376B">
      <w:pPr>
        <w:spacing w:before="120" w:after="0" w:line="240" w:lineRule="auto"/>
        <w:jc w:val="both"/>
        <w:rPr>
          <w:rFonts w:ascii="Times New Roman" w:eastAsia="Times New Roman" w:hAnsi="Times New Roman" w:cs="Times New Roman"/>
          <w:bCs/>
          <w:sz w:val="24"/>
          <w:szCs w:val="24"/>
        </w:rPr>
      </w:pPr>
      <w:r w:rsidRPr="000F376B">
        <w:rPr>
          <w:rFonts w:ascii="Times New Roman" w:eastAsia="Times New Roman" w:hAnsi="Times New Roman" w:cs="Times New Roman"/>
          <w:bCs/>
          <w:sz w:val="24"/>
          <w:szCs w:val="24"/>
        </w:rPr>
        <w:t xml:space="preserve">Kontaktpersona: Priekules novada domes izpilddirektora vietniece Andra </w:t>
      </w:r>
      <w:proofErr w:type="spellStart"/>
      <w:r w:rsidRPr="000F376B">
        <w:rPr>
          <w:rFonts w:ascii="Times New Roman" w:eastAsia="Times New Roman" w:hAnsi="Times New Roman" w:cs="Times New Roman"/>
          <w:bCs/>
          <w:sz w:val="24"/>
          <w:szCs w:val="24"/>
        </w:rPr>
        <w:t>Valuže</w:t>
      </w:r>
      <w:proofErr w:type="spellEnd"/>
      <w:r w:rsidRPr="000F376B">
        <w:rPr>
          <w:rFonts w:ascii="Times New Roman" w:eastAsia="Times New Roman" w:hAnsi="Times New Roman" w:cs="Times New Roman"/>
          <w:bCs/>
          <w:sz w:val="24"/>
          <w:szCs w:val="24"/>
        </w:rPr>
        <w:t xml:space="preserve">, tel.63461391, 28646422, e-pasts </w:t>
      </w:r>
      <w:hyperlink r:id="rId11" w:history="1">
        <w:r w:rsidRPr="000F376B">
          <w:rPr>
            <w:rFonts w:ascii="Times New Roman" w:eastAsia="Times New Roman" w:hAnsi="Times New Roman" w:cs="Times New Roman"/>
            <w:bCs/>
            <w:color w:val="0000FF"/>
            <w:sz w:val="24"/>
            <w:szCs w:val="24"/>
            <w:u w:val="single"/>
          </w:rPr>
          <w:t>andra.valuze@priekulesnovads.lv</w:t>
        </w:r>
      </w:hyperlink>
      <w:proofErr w:type="gramStart"/>
      <w:r w:rsidRPr="000F376B">
        <w:rPr>
          <w:rFonts w:ascii="Times New Roman" w:eastAsia="Times New Roman" w:hAnsi="Times New Roman" w:cs="Times New Roman"/>
          <w:bCs/>
          <w:sz w:val="24"/>
          <w:szCs w:val="24"/>
        </w:rPr>
        <w:t xml:space="preserve"> .</w:t>
      </w:r>
      <w:proofErr w:type="gramEnd"/>
    </w:p>
    <w:p w:rsidR="000F376B" w:rsidRPr="000F376B" w:rsidRDefault="000F376B" w:rsidP="000F376B">
      <w:pPr>
        <w:spacing w:before="120" w:after="0" w:line="240" w:lineRule="auto"/>
        <w:jc w:val="both"/>
        <w:rPr>
          <w:rFonts w:ascii="Times New Roman" w:eastAsia="Calibri" w:hAnsi="Times New Roman" w:cs="Times New Roman"/>
          <w:color w:val="000000"/>
          <w:sz w:val="24"/>
          <w:szCs w:val="24"/>
        </w:rPr>
      </w:pPr>
    </w:p>
    <w:p w:rsidR="000F376B" w:rsidRPr="000F376B" w:rsidRDefault="000F376B" w:rsidP="000F376B">
      <w:pPr>
        <w:spacing w:before="120" w:after="0" w:line="240" w:lineRule="auto"/>
        <w:jc w:val="both"/>
        <w:rPr>
          <w:rFonts w:ascii="Times New Roman" w:eastAsia="Calibri" w:hAnsi="Times New Roman" w:cs="Times New Roman"/>
          <w:b/>
          <w:bCs/>
          <w:sz w:val="24"/>
          <w:szCs w:val="24"/>
        </w:rPr>
      </w:pPr>
      <w:r w:rsidRPr="000F376B">
        <w:rPr>
          <w:rFonts w:ascii="Times New Roman" w:eastAsia="Calibri" w:hAnsi="Times New Roman" w:cs="Times New Roman"/>
          <w:b/>
          <w:sz w:val="24"/>
          <w:szCs w:val="24"/>
        </w:rPr>
        <w:t>1.4. Piedāvājuma iesniegšana</w:t>
      </w:r>
    </w:p>
    <w:p w:rsidR="000F376B" w:rsidRPr="000F376B" w:rsidRDefault="000F376B" w:rsidP="000F376B">
      <w:pPr>
        <w:spacing w:before="120" w:after="0" w:line="240" w:lineRule="auto"/>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 xml:space="preserve">1.4.1. Ieinteresētās personas piedāvājumus var iesniegt personīgi Priekules novada domē pie </w:t>
      </w:r>
      <w:r w:rsidRPr="00800B7A">
        <w:rPr>
          <w:rFonts w:ascii="Times New Roman" w:eastAsia="Calibri" w:hAnsi="Times New Roman" w:cs="Times New Roman"/>
          <w:sz w:val="24"/>
          <w:szCs w:val="24"/>
        </w:rPr>
        <w:t xml:space="preserve">sekretāres vai atsūtot pa pastu ierakstītā sūtījumā </w:t>
      </w:r>
      <w:r w:rsidRPr="00800B7A">
        <w:rPr>
          <w:rFonts w:ascii="Times New Roman" w:eastAsia="Calibri" w:hAnsi="Times New Roman" w:cs="Times New Roman"/>
          <w:sz w:val="24"/>
          <w:szCs w:val="24"/>
          <w:u w:val="single"/>
        </w:rPr>
        <w:t xml:space="preserve">līdz 2012.gada </w:t>
      </w:r>
      <w:r w:rsidR="00E8728B" w:rsidRPr="00800B7A">
        <w:rPr>
          <w:rFonts w:ascii="Times New Roman" w:eastAsia="Calibri" w:hAnsi="Times New Roman" w:cs="Times New Roman"/>
          <w:sz w:val="24"/>
          <w:szCs w:val="24"/>
          <w:u w:val="single"/>
        </w:rPr>
        <w:t>8</w:t>
      </w:r>
      <w:r w:rsidR="00452F19" w:rsidRPr="00800B7A">
        <w:rPr>
          <w:rFonts w:ascii="Times New Roman" w:eastAsia="Calibri" w:hAnsi="Times New Roman" w:cs="Times New Roman"/>
          <w:sz w:val="24"/>
          <w:szCs w:val="24"/>
          <w:u w:val="single"/>
        </w:rPr>
        <w:t>.oktobrim</w:t>
      </w:r>
      <w:r w:rsidRPr="00800B7A">
        <w:rPr>
          <w:rFonts w:ascii="Times New Roman" w:eastAsia="Calibri" w:hAnsi="Times New Roman" w:cs="Times New Roman"/>
          <w:sz w:val="24"/>
          <w:szCs w:val="24"/>
          <w:u w:val="single"/>
        </w:rPr>
        <w:t xml:space="preserve"> plkst.1</w:t>
      </w:r>
      <w:r w:rsidR="00452F19" w:rsidRPr="00800B7A">
        <w:rPr>
          <w:rFonts w:ascii="Times New Roman" w:eastAsia="Calibri" w:hAnsi="Times New Roman" w:cs="Times New Roman"/>
          <w:sz w:val="24"/>
          <w:szCs w:val="24"/>
          <w:u w:val="single"/>
        </w:rPr>
        <w:t>0</w:t>
      </w:r>
      <w:r w:rsidRPr="00800B7A">
        <w:rPr>
          <w:rFonts w:ascii="Times New Roman" w:eastAsia="Calibri" w:hAnsi="Times New Roman" w:cs="Times New Roman"/>
          <w:sz w:val="24"/>
          <w:szCs w:val="24"/>
          <w:u w:val="single"/>
        </w:rPr>
        <w:t>:00</w:t>
      </w:r>
      <w:r w:rsidRPr="00800B7A">
        <w:rPr>
          <w:rFonts w:ascii="Times New Roman" w:eastAsia="Calibri" w:hAnsi="Times New Roman" w:cs="Times New Roman"/>
          <w:sz w:val="24"/>
          <w:szCs w:val="24"/>
        </w:rPr>
        <w:t xml:space="preserve"> uz</w:t>
      </w:r>
      <w:r w:rsidRPr="000F376B">
        <w:rPr>
          <w:rFonts w:ascii="Times New Roman" w:eastAsia="Calibri" w:hAnsi="Times New Roman" w:cs="Times New Roman"/>
          <w:sz w:val="24"/>
          <w:szCs w:val="24"/>
        </w:rPr>
        <w:t xml:space="preserve"> adresi: Priekules novada dome, Saules ielā 1, Priekulē, Priekules novadā, LV - 3434, sākot ar dienu, kad paziņojums par līgumu (paredzēto iepirkumu) ir publicēts Iepirkumu uzraudzības biroja </w:t>
      </w:r>
      <w:proofErr w:type="spellStart"/>
      <w:r w:rsidRPr="000F376B">
        <w:rPr>
          <w:rFonts w:ascii="Times New Roman" w:eastAsia="Calibri" w:hAnsi="Times New Roman" w:cs="Times New Roman"/>
          <w:sz w:val="24"/>
          <w:szCs w:val="24"/>
        </w:rPr>
        <w:t>mājaslapā</w:t>
      </w:r>
      <w:proofErr w:type="spellEnd"/>
      <w:r w:rsidRPr="000F376B">
        <w:rPr>
          <w:rFonts w:ascii="Times New Roman" w:eastAsia="Calibri" w:hAnsi="Times New Roman" w:cs="Times New Roman"/>
          <w:sz w:val="24"/>
          <w:szCs w:val="24"/>
        </w:rPr>
        <w:t xml:space="preserve">: </w:t>
      </w:r>
      <w:hyperlink r:id="rId12" w:history="1">
        <w:r w:rsidRPr="000F376B">
          <w:rPr>
            <w:rFonts w:ascii="Times New Roman" w:eastAsia="Calibri" w:hAnsi="Times New Roman" w:cs="Times New Roman"/>
            <w:color w:val="0000FF"/>
            <w:sz w:val="24"/>
            <w:szCs w:val="24"/>
            <w:u w:val="single"/>
          </w:rPr>
          <w:t>www.iub.gov.lv</w:t>
        </w:r>
      </w:hyperlink>
      <w:r w:rsidRPr="000F376B">
        <w:rPr>
          <w:rFonts w:ascii="Times New Roman" w:eastAsia="Calibri" w:hAnsi="Times New Roman" w:cs="Times New Roman"/>
          <w:sz w:val="24"/>
          <w:szCs w:val="24"/>
        </w:rPr>
        <w:t xml:space="preserve">. Pasta sūtījumam jābūt nogādātam norādītajā adresē līdz augstākminētajam termiņam. </w:t>
      </w:r>
    </w:p>
    <w:p w:rsidR="000F376B" w:rsidRPr="000F376B" w:rsidRDefault="000F376B" w:rsidP="000F376B">
      <w:pPr>
        <w:spacing w:before="120" w:after="0" w:line="240" w:lineRule="auto"/>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1.4.2. Pasūtītājs neatbild par pazudušiem pieteikumiem, un tam nav jāpierāda korespondences saņemšana.</w:t>
      </w:r>
    </w:p>
    <w:p w:rsidR="000F376B" w:rsidRPr="000F376B" w:rsidRDefault="000F376B" w:rsidP="000F376B">
      <w:pPr>
        <w:spacing w:before="120" w:after="0" w:line="240" w:lineRule="auto"/>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 xml:space="preserve">1.4.3. Saņemot piedāvājumu, pasūtītājs reģistrē piedāvājumus to iesniegšanas secībā, uz aploksnes atzīmējot saņemšanas datumu, laiku un reģistrēšanas numuru. Aploksnes tiek glabātas neatvērtas līdz piedāvājumu atvēršanai. </w:t>
      </w:r>
    </w:p>
    <w:p w:rsidR="000F376B" w:rsidRPr="000F376B" w:rsidRDefault="000F376B" w:rsidP="000F376B">
      <w:pPr>
        <w:spacing w:before="120" w:after="0" w:line="240" w:lineRule="auto"/>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1.4.4. Pasūtītājs nodrošina iesniegtā piedāvājuma glabāšanu tā, lai līdz piedāvājuma atvēršanas brīdim neviens nevarētu piekļūt tajā ietvertajai informācijai.</w:t>
      </w:r>
    </w:p>
    <w:p w:rsidR="000F376B" w:rsidRPr="000F376B" w:rsidRDefault="000F376B" w:rsidP="000F376B">
      <w:pPr>
        <w:spacing w:before="120" w:after="0" w:line="240" w:lineRule="auto"/>
        <w:jc w:val="both"/>
        <w:rPr>
          <w:rFonts w:ascii="Times New Roman" w:eastAsia="Calibri" w:hAnsi="Times New Roman" w:cs="Times New Roman"/>
          <w:sz w:val="24"/>
          <w:szCs w:val="24"/>
        </w:rPr>
      </w:pPr>
    </w:p>
    <w:p w:rsidR="000F376B" w:rsidRPr="000F376B" w:rsidRDefault="000F376B" w:rsidP="000F376B">
      <w:pPr>
        <w:spacing w:after="0" w:line="240" w:lineRule="auto"/>
        <w:jc w:val="both"/>
        <w:rPr>
          <w:rFonts w:ascii="Times New Roman" w:eastAsia="Calibri" w:hAnsi="Times New Roman" w:cs="Times New Roman"/>
          <w:sz w:val="24"/>
          <w:szCs w:val="24"/>
        </w:rPr>
      </w:pPr>
    </w:p>
    <w:p w:rsidR="000F376B" w:rsidRPr="000F376B" w:rsidRDefault="000F376B" w:rsidP="000F376B">
      <w:pPr>
        <w:widowControl w:val="0"/>
        <w:autoSpaceDE w:val="0"/>
        <w:autoSpaceDN w:val="0"/>
        <w:spacing w:after="0" w:line="240" w:lineRule="auto"/>
        <w:jc w:val="center"/>
        <w:outlineLvl w:val="0"/>
        <w:rPr>
          <w:rFonts w:ascii="Times New Roman" w:eastAsia="Calibri" w:hAnsi="Times New Roman" w:cs="Times New Roman"/>
          <w:b/>
          <w:bCs/>
          <w:sz w:val="28"/>
          <w:szCs w:val="28"/>
          <w:u w:val="single"/>
        </w:rPr>
      </w:pPr>
      <w:bookmarkStart w:id="0" w:name="_Toc136396874"/>
      <w:bookmarkStart w:id="1" w:name="_Toc138148509"/>
      <w:bookmarkStart w:id="2" w:name="_Toc139357069"/>
      <w:r w:rsidRPr="000F376B">
        <w:rPr>
          <w:rFonts w:ascii="Times New Roman" w:eastAsia="Calibri" w:hAnsi="Times New Roman" w:cs="Times New Roman"/>
          <w:b/>
          <w:bCs/>
          <w:sz w:val="28"/>
          <w:szCs w:val="28"/>
          <w:u w:val="single"/>
        </w:rPr>
        <w:t>2. Informācija par iepirkuma priekšmetu</w:t>
      </w:r>
      <w:bookmarkEnd w:id="0"/>
      <w:bookmarkEnd w:id="1"/>
      <w:bookmarkEnd w:id="2"/>
    </w:p>
    <w:p w:rsidR="000F376B" w:rsidRPr="000F376B" w:rsidRDefault="000F376B" w:rsidP="000F376B">
      <w:pPr>
        <w:spacing w:after="0" w:line="240" w:lineRule="auto"/>
        <w:jc w:val="both"/>
        <w:rPr>
          <w:rFonts w:ascii="Times New Roman" w:eastAsia="Calibri" w:hAnsi="Times New Roman" w:cs="Times New Roman"/>
          <w:sz w:val="24"/>
          <w:szCs w:val="24"/>
        </w:rPr>
      </w:pPr>
    </w:p>
    <w:p w:rsidR="000F376B" w:rsidRPr="000F376B" w:rsidRDefault="000F376B" w:rsidP="000F376B">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0F376B">
        <w:rPr>
          <w:rFonts w:ascii="Times New Roman" w:eastAsia="Times New Roman" w:hAnsi="Times New Roman" w:cs="Times New Roman"/>
          <w:b/>
          <w:sz w:val="24"/>
          <w:szCs w:val="24"/>
        </w:rPr>
        <w:t xml:space="preserve">2.1. Iepirkuma priekšmets – </w:t>
      </w:r>
      <w:r w:rsidR="00532248">
        <w:rPr>
          <w:rFonts w:ascii="Times New Roman" w:eastAsia="Times New Roman" w:hAnsi="Times New Roman" w:cs="Times New Roman"/>
          <w:sz w:val="24"/>
          <w:szCs w:val="24"/>
          <w:lang w:eastAsia="lv-LV"/>
        </w:rPr>
        <w:t>Hokeja un slidošanas laukuma apmaļu (bortu) un mini golfa laukuma un inventāra iegāde</w:t>
      </w:r>
      <w:r w:rsidRPr="000F376B">
        <w:rPr>
          <w:rFonts w:ascii="Times New Roman" w:eastAsia="Times New Roman" w:hAnsi="Times New Roman" w:cs="Times New Roman"/>
          <w:sz w:val="24"/>
          <w:szCs w:val="24"/>
        </w:rPr>
        <w:t xml:space="preserve">. </w:t>
      </w:r>
      <w:r w:rsidRPr="000F376B">
        <w:rPr>
          <w:rFonts w:ascii="Times New Roman" w:eastAsia="Times New Roman" w:hAnsi="Times New Roman" w:cs="Times New Roman"/>
          <w:sz w:val="24"/>
          <w:szCs w:val="24"/>
          <w:u w:val="single"/>
          <w:lang w:eastAsia="lv-LV"/>
        </w:rPr>
        <w:t>Iepirkuma priekšmets</w:t>
      </w:r>
      <w:r w:rsidRPr="000F376B">
        <w:rPr>
          <w:rFonts w:ascii="Times New Roman" w:eastAsia="Times New Roman" w:hAnsi="Times New Roman" w:cs="Times New Roman"/>
          <w:b/>
          <w:sz w:val="24"/>
          <w:szCs w:val="24"/>
          <w:u w:val="single"/>
          <w:lang w:eastAsia="lv-LV"/>
        </w:rPr>
        <w:t xml:space="preserve"> </w:t>
      </w:r>
      <w:r w:rsidRPr="000F376B">
        <w:rPr>
          <w:rFonts w:ascii="Times New Roman" w:eastAsia="Times New Roman" w:hAnsi="Times New Roman" w:cs="Times New Roman"/>
          <w:sz w:val="24"/>
          <w:szCs w:val="24"/>
          <w:u w:val="single"/>
          <w:lang w:eastAsia="lv-LV"/>
        </w:rPr>
        <w:t xml:space="preserve">ir sadalīts </w:t>
      </w:r>
      <w:r w:rsidR="00532248">
        <w:rPr>
          <w:rFonts w:ascii="Times New Roman" w:eastAsia="Times New Roman" w:hAnsi="Times New Roman" w:cs="Times New Roman"/>
          <w:sz w:val="24"/>
          <w:szCs w:val="24"/>
          <w:u w:val="single"/>
          <w:lang w:eastAsia="lv-LV"/>
        </w:rPr>
        <w:t xml:space="preserve">2 </w:t>
      </w:r>
      <w:r w:rsidRPr="000F376B">
        <w:rPr>
          <w:rFonts w:ascii="Times New Roman" w:eastAsia="Times New Roman" w:hAnsi="Times New Roman" w:cs="Times New Roman"/>
          <w:sz w:val="24"/>
          <w:szCs w:val="24"/>
          <w:u w:val="single"/>
          <w:lang w:eastAsia="lv-LV"/>
        </w:rPr>
        <w:t>(</w:t>
      </w:r>
      <w:r w:rsidR="00532248">
        <w:rPr>
          <w:rFonts w:ascii="Times New Roman" w:eastAsia="Times New Roman" w:hAnsi="Times New Roman" w:cs="Times New Roman"/>
          <w:sz w:val="24"/>
          <w:szCs w:val="24"/>
          <w:u w:val="single"/>
          <w:lang w:eastAsia="lv-LV"/>
        </w:rPr>
        <w:t>div</w:t>
      </w:r>
      <w:r w:rsidRPr="000F376B">
        <w:rPr>
          <w:rFonts w:ascii="Times New Roman" w:eastAsia="Times New Roman" w:hAnsi="Times New Roman" w:cs="Times New Roman"/>
          <w:sz w:val="24"/>
          <w:szCs w:val="24"/>
          <w:u w:val="single"/>
          <w:lang w:eastAsia="lv-LV"/>
        </w:rPr>
        <w:t>ās) daļās</w:t>
      </w:r>
      <w:r w:rsidRPr="000F376B">
        <w:rPr>
          <w:rFonts w:ascii="Times New Roman" w:eastAsia="Times New Roman" w:hAnsi="Times New Roman" w:cs="Times New Roman"/>
          <w:sz w:val="24"/>
          <w:szCs w:val="24"/>
          <w:lang w:eastAsia="lv-LV"/>
        </w:rPr>
        <w:t>:</w:t>
      </w:r>
    </w:p>
    <w:p w:rsidR="000F376B" w:rsidRPr="000F376B" w:rsidRDefault="00537FF4" w:rsidP="00447799">
      <w:pPr>
        <w:spacing w:after="0" w:line="240" w:lineRule="auto"/>
        <w:ind w:left="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2.1.1</w:t>
      </w:r>
      <w:r w:rsidR="000F376B" w:rsidRPr="000F376B">
        <w:rPr>
          <w:rFonts w:ascii="Times New Roman" w:eastAsia="Times New Roman" w:hAnsi="Times New Roman" w:cs="Times New Roman"/>
          <w:sz w:val="24"/>
          <w:szCs w:val="24"/>
          <w:lang w:eastAsia="lv-LV"/>
        </w:rPr>
        <w:t xml:space="preserve">. </w:t>
      </w:r>
      <w:r w:rsidR="00532248">
        <w:rPr>
          <w:rFonts w:ascii="Times New Roman" w:eastAsia="Times New Roman" w:hAnsi="Times New Roman" w:cs="Times New Roman"/>
          <w:sz w:val="24"/>
          <w:szCs w:val="24"/>
          <w:lang w:eastAsia="lv-LV"/>
        </w:rPr>
        <w:t>Hokeja un slidošanas laukuma apmaļu (bortu) un stiprinājumu izgatavošana</w:t>
      </w:r>
      <w:r w:rsidR="00F54308">
        <w:rPr>
          <w:rFonts w:ascii="Times New Roman" w:eastAsia="Times New Roman" w:hAnsi="Times New Roman" w:cs="Times New Roman"/>
          <w:sz w:val="24"/>
          <w:szCs w:val="24"/>
          <w:lang w:eastAsia="lv-LV"/>
        </w:rPr>
        <w:t>,</w:t>
      </w:r>
      <w:r w:rsidR="00532248">
        <w:rPr>
          <w:rFonts w:ascii="Times New Roman" w:eastAsia="Times New Roman" w:hAnsi="Times New Roman" w:cs="Times New Roman"/>
          <w:sz w:val="24"/>
          <w:szCs w:val="24"/>
          <w:lang w:eastAsia="lv-LV"/>
        </w:rPr>
        <w:t xml:space="preserve"> piegāde</w:t>
      </w:r>
      <w:r w:rsidR="000F376B" w:rsidRPr="000F376B">
        <w:rPr>
          <w:rFonts w:ascii="Times New Roman" w:eastAsia="Times New Roman" w:hAnsi="Times New Roman" w:cs="Times New Roman"/>
          <w:sz w:val="24"/>
          <w:szCs w:val="24"/>
          <w:lang w:eastAsia="lv-LV"/>
        </w:rPr>
        <w:t xml:space="preserve"> </w:t>
      </w:r>
      <w:r w:rsidR="00F54308">
        <w:rPr>
          <w:rFonts w:ascii="Times New Roman" w:eastAsia="Times New Roman" w:hAnsi="Times New Roman" w:cs="Times New Roman"/>
          <w:sz w:val="24"/>
          <w:szCs w:val="24"/>
          <w:lang w:eastAsia="lv-LV"/>
        </w:rPr>
        <w:t xml:space="preserve">un uzstādīšana </w:t>
      </w:r>
      <w:r w:rsidR="000F376B" w:rsidRPr="000F376B">
        <w:rPr>
          <w:rFonts w:ascii="Times New Roman" w:eastAsia="Times New Roman" w:hAnsi="Times New Roman" w:cs="Times New Roman"/>
          <w:sz w:val="24"/>
          <w:szCs w:val="24"/>
          <w:lang w:eastAsia="lv-LV"/>
        </w:rPr>
        <w:t>saskaņā ar specifikāciju (</w:t>
      </w:r>
      <w:proofErr w:type="spellStart"/>
      <w:r w:rsidR="000F376B" w:rsidRPr="000F376B">
        <w:rPr>
          <w:rFonts w:ascii="Times New Roman" w:eastAsia="Times New Roman" w:hAnsi="Times New Roman" w:cs="Times New Roman"/>
          <w:sz w:val="24"/>
          <w:szCs w:val="24"/>
          <w:lang w:eastAsia="lv-LV"/>
        </w:rPr>
        <w:t>skat</w:t>
      </w:r>
      <w:proofErr w:type="spellEnd"/>
      <w:r w:rsidR="000F376B" w:rsidRPr="000F376B">
        <w:rPr>
          <w:rFonts w:ascii="Times New Roman" w:eastAsia="Times New Roman" w:hAnsi="Times New Roman" w:cs="Times New Roman"/>
          <w:sz w:val="24"/>
          <w:szCs w:val="24"/>
          <w:lang w:eastAsia="lv-LV"/>
        </w:rPr>
        <w:t xml:space="preserve">. </w:t>
      </w:r>
      <w:r w:rsidR="00532248">
        <w:rPr>
          <w:rFonts w:ascii="Times New Roman" w:eastAsia="Times New Roman" w:hAnsi="Times New Roman" w:cs="Times New Roman"/>
          <w:sz w:val="24"/>
          <w:szCs w:val="24"/>
          <w:lang w:eastAsia="lv-LV"/>
        </w:rPr>
        <w:t xml:space="preserve">nolikuma </w:t>
      </w:r>
      <w:r w:rsidR="000F376B" w:rsidRPr="000F376B">
        <w:rPr>
          <w:rFonts w:ascii="Times New Roman" w:eastAsia="Times New Roman" w:hAnsi="Times New Roman" w:cs="Times New Roman"/>
          <w:sz w:val="24"/>
          <w:szCs w:val="24"/>
          <w:lang w:eastAsia="lv-LV"/>
        </w:rPr>
        <w:t>pielikumu Nr.</w:t>
      </w:r>
      <w:r w:rsidR="00532248" w:rsidRPr="00B27C2D">
        <w:rPr>
          <w:rFonts w:ascii="Times New Roman" w:eastAsia="Times New Roman" w:hAnsi="Times New Roman" w:cs="Times New Roman"/>
          <w:sz w:val="24"/>
          <w:szCs w:val="24"/>
          <w:lang w:eastAsia="lv-LV"/>
        </w:rPr>
        <w:t>3</w:t>
      </w:r>
      <w:r w:rsidR="000F376B" w:rsidRPr="00B27C2D">
        <w:rPr>
          <w:rFonts w:ascii="Times New Roman" w:eastAsia="Times New Roman" w:hAnsi="Times New Roman" w:cs="Times New Roman"/>
          <w:sz w:val="24"/>
          <w:szCs w:val="24"/>
          <w:lang w:eastAsia="lv-LV"/>
        </w:rPr>
        <w:t>).</w:t>
      </w:r>
    </w:p>
    <w:p w:rsidR="000F376B" w:rsidRPr="000F376B" w:rsidRDefault="00537FF4" w:rsidP="000F376B">
      <w:pPr>
        <w:spacing w:after="0" w:line="240" w:lineRule="auto"/>
        <w:ind w:left="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2.1.2</w:t>
      </w:r>
      <w:r w:rsidR="000F376B" w:rsidRPr="000F376B">
        <w:rPr>
          <w:rFonts w:ascii="Times New Roman" w:eastAsia="Times New Roman" w:hAnsi="Times New Roman" w:cs="Times New Roman"/>
          <w:sz w:val="24"/>
          <w:szCs w:val="24"/>
          <w:lang w:eastAsia="lv-LV"/>
        </w:rPr>
        <w:t xml:space="preserve">. </w:t>
      </w:r>
      <w:r w:rsidR="00532248">
        <w:rPr>
          <w:rFonts w:ascii="Times New Roman" w:eastAsia="Times New Roman" w:hAnsi="Times New Roman" w:cs="Times New Roman"/>
          <w:sz w:val="24"/>
          <w:szCs w:val="24"/>
          <w:lang w:eastAsia="lv-LV"/>
        </w:rPr>
        <w:t xml:space="preserve">Mini </w:t>
      </w:r>
      <w:proofErr w:type="gramStart"/>
      <w:r w:rsidR="00532248">
        <w:rPr>
          <w:rFonts w:ascii="Times New Roman" w:eastAsia="Times New Roman" w:hAnsi="Times New Roman" w:cs="Times New Roman"/>
          <w:sz w:val="24"/>
          <w:szCs w:val="24"/>
          <w:lang w:eastAsia="lv-LV"/>
        </w:rPr>
        <w:t>golfa laukuma iekārtu un aprīkojumu iegāde</w:t>
      </w:r>
      <w:proofErr w:type="gramEnd"/>
      <w:r w:rsidR="00532248">
        <w:rPr>
          <w:rFonts w:ascii="Times New Roman" w:eastAsia="Times New Roman" w:hAnsi="Times New Roman" w:cs="Times New Roman"/>
          <w:sz w:val="24"/>
          <w:szCs w:val="24"/>
          <w:lang w:eastAsia="lv-LV"/>
        </w:rPr>
        <w:t xml:space="preserve"> </w:t>
      </w:r>
      <w:r w:rsidR="00532248" w:rsidRPr="00F54308">
        <w:rPr>
          <w:rFonts w:ascii="Times New Roman" w:eastAsia="Times New Roman" w:hAnsi="Times New Roman" w:cs="Times New Roman"/>
          <w:sz w:val="24"/>
          <w:szCs w:val="24"/>
          <w:lang w:eastAsia="lv-LV"/>
        </w:rPr>
        <w:t>un uzstādīšana</w:t>
      </w:r>
      <w:r w:rsidR="000F376B" w:rsidRPr="000F376B">
        <w:rPr>
          <w:rFonts w:ascii="Times New Roman" w:eastAsia="Times New Roman" w:hAnsi="Times New Roman" w:cs="Times New Roman"/>
          <w:sz w:val="24"/>
          <w:szCs w:val="24"/>
          <w:lang w:eastAsia="lv-LV"/>
        </w:rPr>
        <w:t xml:space="preserve"> saskaņā ar specifikāciju (</w:t>
      </w:r>
      <w:proofErr w:type="spellStart"/>
      <w:r w:rsidR="000F376B" w:rsidRPr="000F376B">
        <w:rPr>
          <w:rFonts w:ascii="Times New Roman" w:eastAsia="Times New Roman" w:hAnsi="Times New Roman" w:cs="Times New Roman"/>
          <w:sz w:val="24"/>
          <w:szCs w:val="24"/>
          <w:lang w:eastAsia="lv-LV"/>
        </w:rPr>
        <w:t>skat</w:t>
      </w:r>
      <w:proofErr w:type="spellEnd"/>
      <w:r w:rsidR="000F376B" w:rsidRPr="000F376B">
        <w:rPr>
          <w:rFonts w:ascii="Times New Roman" w:eastAsia="Times New Roman" w:hAnsi="Times New Roman" w:cs="Times New Roman"/>
          <w:sz w:val="24"/>
          <w:szCs w:val="24"/>
          <w:lang w:eastAsia="lv-LV"/>
        </w:rPr>
        <w:t xml:space="preserve">. </w:t>
      </w:r>
      <w:r w:rsidR="00532248">
        <w:rPr>
          <w:rFonts w:ascii="Times New Roman" w:eastAsia="Times New Roman" w:hAnsi="Times New Roman" w:cs="Times New Roman"/>
          <w:sz w:val="24"/>
          <w:szCs w:val="24"/>
          <w:lang w:eastAsia="lv-LV"/>
        </w:rPr>
        <w:t xml:space="preserve">nolikuma </w:t>
      </w:r>
      <w:r w:rsidR="000F376B" w:rsidRPr="000F376B">
        <w:rPr>
          <w:rFonts w:ascii="Times New Roman" w:eastAsia="Times New Roman" w:hAnsi="Times New Roman" w:cs="Times New Roman"/>
          <w:sz w:val="24"/>
          <w:szCs w:val="24"/>
          <w:lang w:eastAsia="lv-LV"/>
        </w:rPr>
        <w:t xml:space="preserve">pielikumu </w:t>
      </w:r>
      <w:r w:rsidR="000F376B" w:rsidRPr="00B27C2D">
        <w:rPr>
          <w:rFonts w:ascii="Times New Roman" w:eastAsia="Times New Roman" w:hAnsi="Times New Roman" w:cs="Times New Roman"/>
          <w:sz w:val="24"/>
          <w:szCs w:val="24"/>
          <w:lang w:eastAsia="lv-LV"/>
        </w:rPr>
        <w:t>Nr.</w:t>
      </w:r>
      <w:r w:rsidR="00532248" w:rsidRPr="00B27C2D">
        <w:rPr>
          <w:rFonts w:ascii="Times New Roman" w:eastAsia="Times New Roman" w:hAnsi="Times New Roman" w:cs="Times New Roman"/>
          <w:sz w:val="24"/>
          <w:szCs w:val="24"/>
          <w:lang w:eastAsia="lv-LV"/>
        </w:rPr>
        <w:t>4</w:t>
      </w:r>
      <w:r w:rsidR="000F376B" w:rsidRPr="00B27C2D">
        <w:rPr>
          <w:rFonts w:ascii="Times New Roman" w:eastAsia="Times New Roman" w:hAnsi="Times New Roman" w:cs="Times New Roman"/>
          <w:sz w:val="24"/>
          <w:szCs w:val="24"/>
          <w:lang w:eastAsia="lv-LV"/>
        </w:rPr>
        <w:t>).</w:t>
      </w:r>
    </w:p>
    <w:p w:rsidR="000F376B" w:rsidRPr="000F376B" w:rsidRDefault="000F376B" w:rsidP="000F376B">
      <w:pPr>
        <w:spacing w:before="120" w:after="0" w:line="240" w:lineRule="auto"/>
        <w:jc w:val="both"/>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 xml:space="preserve">2.2. Līgumu izpildes vieta: </w:t>
      </w:r>
      <w:r w:rsidR="00532248">
        <w:rPr>
          <w:rFonts w:ascii="Times New Roman" w:eastAsia="Times New Roman" w:hAnsi="Times New Roman" w:cs="Times New Roman"/>
          <w:sz w:val="24"/>
          <w:szCs w:val="24"/>
        </w:rPr>
        <w:t>Priekule, Priekules novads.</w:t>
      </w:r>
    </w:p>
    <w:p w:rsidR="00532248" w:rsidRPr="00B27C2D"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b/>
          <w:sz w:val="24"/>
          <w:szCs w:val="24"/>
        </w:rPr>
        <w:t>2.3. Līguma izpildes laiks:</w:t>
      </w:r>
      <w:proofErr w:type="gramStart"/>
      <w:r w:rsidRPr="000F376B">
        <w:rPr>
          <w:rFonts w:ascii="Times New Roman" w:eastAsia="Times New Roman" w:hAnsi="Times New Roman" w:cs="Times New Roman"/>
          <w:b/>
          <w:sz w:val="24"/>
          <w:szCs w:val="24"/>
        </w:rPr>
        <w:t xml:space="preserve"> </w:t>
      </w:r>
      <w:r w:rsidR="00532248" w:rsidRPr="00B27C2D">
        <w:rPr>
          <w:rFonts w:ascii="Times New Roman" w:eastAsia="Times New Roman" w:hAnsi="Times New Roman" w:cs="Times New Roman"/>
          <w:sz w:val="24"/>
          <w:szCs w:val="24"/>
        </w:rPr>
        <w:t xml:space="preserve"> </w:t>
      </w:r>
      <w:proofErr w:type="gramEnd"/>
      <w:r w:rsidR="00E8728B" w:rsidRPr="00B27C2D">
        <w:rPr>
          <w:rFonts w:ascii="Times New Roman" w:eastAsia="Times New Roman" w:hAnsi="Times New Roman" w:cs="Times New Roman"/>
          <w:sz w:val="24"/>
          <w:szCs w:val="24"/>
        </w:rPr>
        <w:t>–</w:t>
      </w:r>
      <w:r w:rsidR="00532248" w:rsidRPr="00B27C2D">
        <w:rPr>
          <w:rFonts w:ascii="Times New Roman" w:eastAsia="Times New Roman" w:hAnsi="Times New Roman" w:cs="Times New Roman"/>
          <w:sz w:val="24"/>
          <w:szCs w:val="24"/>
        </w:rPr>
        <w:t xml:space="preserve"> </w:t>
      </w:r>
      <w:r w:rsidR="00E8728B" w:rsidRPr="00B27C2D">
        <w:rPr>
          <w:rFonts w:ascii="Times New Roman" w:eastAsia="Times New Roman" w:hAnsi="Times New Roman" w:cs="Times New Roman"/>
          <w:sz w:val="24"/>
          <w:szCs w:val="24"/>
        </w:rPr>
        <w:t>2013.gada 15.janvāris</w:t>
      </w:r>
      <w:r w:rsidR="00055291">
        <w:rPr>
          <w:rFonts w:ascii="Times New Roman" w:eastAsia="Times New Roman" w:hAnsi="Times New Roman" w:cs="Times New Roman"/>
          <w:sz w:val="24"/>
          <w:szCs w:val="24"/>
        </w:rPr>
        <w:t>.</w:t>
      </w:r>
    </w:p>
    <w:p w:rsidR="000F376B" w:rsidRPr="000F376B" w:rsidRDefault="000F376B" w:rsidP="000F376B">
      <w:pPr>
        <w:keepNext/>
        <w:widowControl w:val="0"/>
        <w:numPr>
          <w:ilvl w:val="1"/>
          <w:numId w:val="0"/>
        </w:numPr>
        <w:spacing w:before="120" w:after="0" w:line="240" w:lineRule="auto"/>
        <w:jc w:val="both"/>
        <w:outlineLvl w:val="1"/>
        <w:rPr>
          <w:rFonts w:ascii="Times New Roman" w:eastAsia="Times New Roman" w:hAnsi="Times New Roman" w:cs="Times New Roman"/>
          <w:b/>
          <w:bCs/>
          <w:iCs/>
          <w:sz w:val="24"/>
          <w:szCs w:val="28"/>
        </w:rPr>
      </w:pPr>
      <w:bookmarkStart w:id="3" w:name="_Toc74056699"/>
      <w:bookmarkStart w:id="4" w:name="_Toc61422132"/>
      <w:r w:rsidRPr="000F376B">
        <w:rPr>
          <w:rFonts w:ascii="Times New Roman" w:eastAsia="Times New Roman" w:hAnsi="Times New Roman" w:cs="Times New Roman"/>
          <w:b/>
          <w:bCs/>
          <w:iCs/>
          <w:sz w:val="24"/>
          <w:szCs w:val="28"/>
        </w:rPr>
        <w:lastRenderedPageBreak/>
        <w:t>2.4. Cita informācija</w:t>
      </w:r>
      <w:bookmarkEnd w:id="3"/>
      <w:bookmarkEnd w:id="4"/>
      <w:r w:rsidRPr="000F376B">
        <w:rPr>
          <w:rFonts w:ascii="Times New Roman" w:eastAsia="Times New Roman" w:hAnsi="Times New Roman" w:cs="Times New Roman"/>
          <w:b/>
          <w:bCs/>
          <w:iCs/>
          <w:sz w:val="24"/>
          <w:szCs w:val="28"/>
        </w:rPr>
        <w:t xml:space="preserve">: </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bCs/>
          <w:iCs/>
          <w:sz w:val="24"/>
          <w:szCs w:val="24"/>
        </w:rPr>
        <w:t xml:space="preserve">2.4.1. </w:t>
      </w:r>
      <w:r w:rsidRPr="000F376B">
        <w:rPr>
          <w:rFonts w:ascii="Times New Roman" w:eastAsia="Times New Roman" w:hAnsi="Times New Roman" w:cs="Times New Roman"/>
          <w:sz w:val="24"/>
          <w:szCs w:val="24"/>
        </w:rPr>
        <w:t xml:space="preserve">Piedāvājumu var iesniegt par vienu vai </w:t>
      </w:r>
      <w:r w:rsidR="00532248">
        <w:rPr>
          <w:rFonts w:ascii="Times New Roman" w:eastAsia="Times New Roman" w:hAnsi="Times New Roman" w:cs="Times New Roman"/>
          <w:sz w:val="24"/>
          <w:szCs w:val="24"/>
        </w:rPr>
        <w:t>ab</w:t>
      </w:r>
      <w:r w:rsidRPr="000F376B">
        <w:rPr>
          <w:rFonts w:ascii="Times New Roman" w:eastAsia="Times New Roman" w:hAnsi="Times New Roman" w:cs="Times New Roman"/>
          <w:sz w:val="24"/>
          <w:szCs w:val="24"/>
        </w:rPr>
        <w:t>ām iepirkuma daļām. Piedāvājums jāiesniedz par visu attiecīgās iepirkuma daļas apjomu. Piedāvājumi, kas nav iesniegti par visu attiecīgās iepirkuma priekšmeta daļas apjomu tiks noraidīti un tālāk netiks vērtēti.</w:t>
      </w:r>
    </w:p>
    <w:p w:rsidR="000F376B" w:rsidRPr="000F376B" w:rsidRDefault="000F376B" w:rsidP="000F376B">
      <w:pPr>
        <w:keepNext/>
        <w:widowControl w:val="0"/>
        <w:numPr>
          <w:ilvl w:val="1"/>
          <w:numId w:val="0"/>
        </w:numPr>
        <w:spacing w:before="120" w:after="0" w:line="240" w:lineRule="auto"/>
        <w:jc w:val="both"/>
        <w:outlineLvl w:val="1"/>
        <w:rPr>
          <w:rFonts w:ascii="Times New Roman" w:eastAsia="Times New Roman" w:hAnsi="Times New Roman" w:cs="Times New Roman"/>
          <w:sz w:val="24"/>
          <w:szCs w:val="26"/>
        </w:rPr>
      </w:pPr>
      <w:r w:rsidRPr="000F376B">
        <w:rPr>
          <w:rFonts w:ascii="Times New Roman" w:eastAsia="Times New Roman" w:hAnsi="Times New Roman" w:cs="Times New Roman"/>
          <w:sz w:val="24"/>
          <w:szCs w:val="26"/>
        </w:rPr>
        <w:t xml:space="preserve">2.4.2. </w:t>
      </w:r>
      <w:r w:rsidR="00537FF4" w:rsidRPr="00740193">
        <w:rPr>
          <w:rFonts w:ascii="Times New Roman" w:eastAsia="Times New Roman" w:hAnsi="Times New Roman" w:cs="Times New Roman"/>
          <w:sz w:val="24"/>
          <w:szCs w:val="26"/>
        </w:rPr>
        <w:t xml:space="preserve">Ieinteresētie piegādātāji savus jautājumus iesniedz </w:t>
      </w:r>
      <w:r w:rsidR="00537FF4" w:rsidRPr="00537FF4">
        <w:rPr>
          <w:rFonts w:ascii="Times New Roman" w:eastAsia="Times New Roman" w:hAnsi="Times New Roman" w:cs="Times New Roman"/>
          <w:b/>
          <w:sz w:val="24"/>
          <w:szCs w:val="26"/>
        </w:rPr>
        <w:t>rakstveidā</w:t>
      </w:r>
      <w:r w:rsidR="00537FF4" w:rsidRPr="00740193">
        <w:rPr>
          <w:rFonts w:ascii="Times New Roman" w:eastAsia="Times New Roman" w:hAnsi="Times New Roman" w:cs="Times New Roman"/>
          <w:sz w:val="24"/>
          <w:szCs w:val="26"/>
        </w:rPr>
        <w:t xml:space="preserve"> Priekules novada domē (adrese – Saules iela 1, Priekule, Priekules novads). Ja no ieinteresētā piegādātāja ir saņemts jautājums, Pasūtītājs sagatavo atbildi un Publisko iepirkumu likuma noteiktajā kārtībā un termiņos nosūta visiem ieinteresētajiem piegādātājiem, kuri Pasūtītājam ir zināmi, un Pretendentiem, kuri jau iesnieguši piedāvājumus. Sagatavotā atbilde tiek ievietota pasūtītāja </w:t>
      </w:r>
      <w:proofErr w:type="spellStart"/>
      <w:r w:rsidR="00537FF4" w:rsidRPr="00740193">
        <w:rPr>
          <w:rFonts w:ascii="Times New Roman" w:eastAsia="Times New Roman" w:hAnsi="Times New Roman" w:cs="Times New Roman"/>
          <w:sz w:val="24"/>
          <w:szCs w:val="26"/>
        </w:rPr>
        <w:t>majaslapā</w:t>
      </w:r>
      <w:proofErr w:type="spellEnd"/>
      <w:r w:rsidR="00537FF4" w:rsidRPr="00740193">
        <w:rPr>
          <w:rFonts w:ascii="Times New Roman" w:eastAsia="Times New Roman" w:hAnsi="Times New Roman" w:cs="Times New Roman"/>
          <w:sz w:val="24"/>
          <w:szCs w:val="26"/>
        </w:rPr>
        <w:t xml:space="preserve"> </w:t>
      </w:r>
      <w:hyperlink r:id="rId13" w:history="1">
        <w:r w:rsidR="00537FF4" w:rsidRPr="00740193">
          <w:rPr>
            <w:rFonts w:ascii="Times New Roman" w:eastAsia="Times New Roman" w:hAnsi="Times New Roman" w:cs="Times New Roman"/>
            <w:color w:val="0000FF"/>
            <w:sz w:val="24"/>
            <w:szCs w:val="24"/>
            <w:u w:val="single"/>
          </w:rPr>
          <w:t>www.priekulesnovads.lv</w:t>
        </w:r>
      </w:hyperlink>
      <w:r w:rsidR="00537FF4" w:rsidRPr="00740193">
        <w:rPr>
          <w:rFonts w:ascii="Times New Roman" w:eastAsia="Times New Roman" w:hAnsi="Times New Roman" w:cs="Times New Roman"/>
          <w:sz w:val="24"/>
          <w:szCs w:val="24"/>
        </w:rPr>
        <w:t xml:space="preserve"> sadaļā ”Publiskie iepirkumi” pie konkrētā iepirkuma paziņojuma ar norādi „Papildus informācija”</w:t>
      </w:r>
      <w:r w:rsidR="00537FF4" w:rsidRPr="00740193">
        <w:rPr>
          <w:rFonts w:ascii="Times New Roman" w:eastAsia="Times New Roman" w:hAnsi="Times New Roman" w:cs="Times New Roman"/>
          <w:sz w:val="24"/>
          <w:szCs w:val="26"/>
        </w:rPr>
        <w:t>.</w:t>
      </w:r>
    </w:p>
    <w:p w:rsidR="000F376B" w:rsidRPr="000F376B" w:rsidRDefault="000F376B" w:rsidP="000F376B">
      <w:pPr>
        <w:widowControl w:val="0"/>
        <w:autoSpaceDE w:val="0"/>
        <w:autoSpaceDN w:val="0"/>
        <w:spacing w:after="0" w:line="240" w:lineRule="auto"/>
        <w:jc w:val="both"/>
        <w:outlineLvl w:val="0"/>
        <w:rPr>
          <w:rFonts w:ascii="Times New Roman" w:eastAsia="Calibri" w:hAnsi="Times New Roman" w:cs="Times New Roman"/>
          <w:b/>
          <w:bCs/>
          <w:sz w:val="28"/>
          <w:szCs w:val="28"/>
          <w:u w:val="single"/>
        </w:rPr>
      </w:pPr>
    </w:p>
    <w:p w:rsidR="000F376B" w:rsidRPr="000F376B" w:rsidRDefault="000F376B" w:rsidP="000F376B">
      <w:pPr>
        <w:keepNext/>
        <w:shd w:val="clear" w:color="auto" w:fill="FFFFFF"/>
        <w:autoSpaceDE w:val="0"/>
        <w:autoSpaceDN w:val="0"/>
        <w:adjustRightInd w:val="0"/>
        <w:spacing w:after="0" w:line="240" w:lineRule="auto"/>
        <w:jc w:val="center"/>
        <w:outlineLvl w:val="1"/>
        <w:rPr>
          <w:rFonts w:ascii="Times New Roman" w:eastAsia="Times New Roman" w:hAnsi="Times New Roman" w:cs="Times New Roman"/>
          <w:b/>
          <w:iCs/>
          <w:color w:val="000000"/>
          <w:sz w:val="28"/>
          <w:szCs w:val="28"/>
          <w:u w:val="single"/>
          <w:lang w:eastAsia="ar-SA"/>
        </w:rPr>
      </w:pPr>
      <w:r w:rsidRPr="000F376B">
        <w:rPr>
          <w:rFonts w:ascii="Times New Roman" w:eastAsia="Calibri" w:hAnsi="Times New Roman" w:cs="Times New Roman"/>
          <w:b/>
          <w:iCs/>
          <w:color w:val="000000"/>
          <w:sz w:val="28"/>
          <w:szCs w:val="28"/>
          <w:u w:val="single"/>
        </w:rPr>
        <w:t>3. Prasības piedāvājuma noformēšanai</w:t>
      </w:r>
    </w:p>
    <w:p w:rsidR="000F376B" w:rsidRPr="000F376B" w:rsidRDefault="000F376B" w:rsidP="000F376B">
      <w:pPr>
        <w:widowControl w:val="0"/>
        <w:numPr>
          <w:ilvl w:val="2"/>
          <w:numId w:val="0"/>
        </w:numPr>
        <w:spacing w:before="120" w:after="0" w:line="240" w:lineRule="auto"/>
        <w:jc w:val="both"/>
        <w:outlineLvl w:val="2"/>
        <w:rPr>
          <w:rFonts w:ascii="Times New Roman" w:eastAsia="Times New Roman" w:hAnsi="Times New Roman" w:cs="Times New Roman"/>
          <w:sz w:val="24"/>
          <w:szCs w:val="26"/>
        </w:rPr>
      </w:pPr>
      <w:r w:rsidRPr="000F376B">
        <w:rPr>
          <w:rFonts w:ascii="Times New Roman" w:eastAsia="Times New Roman" w:hAnsi="Times New Roman" w:cs="Times New Roman"/>
          <w:sz w:val="24"/>
          <w:szCs w:val="24"/>
        </w:rPr>
        <w:t xml:space="preserve">3.1. Pretendentam rūpīgi jāiepazīstas ar </w:t>
      </w:r>
      <w:r w:rsidR="00537FF4">
        <w:rPr>
          <w:rFonts w:ascii="Times New Roman" w:eastAsia="Times New Roman" w:hAnsi="Times New Roman" w:cs="Times New Roman"/>
          <w:sz w:val="24"/>
          <w:szCs w:val="24"/>
        </w:rPr>
        <w:t>iepirkuma</w:t>
      </w:r>
      <w:r w:rsidRPr="000F376B">
        <w:rPr>
          <w:rFonts w:ascii="Times New Roman" w:eastAsia="Times New Roman" w:hAnsi="Times New Roman" w:cs="Times New Roman"/>
          <w:sz w:val="24"/>
          <w:szCs w:val="24"/>
        </w:rPr>
        <w:t xml:space="preserve"> nolikumu, un tas ir pilnīgi atbildīgs par iesniegtā piedāvājuma atbilstību pasūtītāja izvirzītajām prasībām.</w:t>
      </w:r>
      <w:r w:rsidRPr="000F376B">
        <w:rPr>
          <w:rFonts w:ascii="Times New Roman" w:eastAsia="Times New Roman" w:hAnsi="Times New Roman" w:cs="Times New Roman"/>
          <w:sz w:val="24"/>
          <w:szCs w:val="26"/>
        </w:rPr>
        <w:t xml:space="preserve"> Iesniedzot piedāvājumu, Pretendents pilnībā akceptē visus iepirkuma noteikumus un prasības.</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3.2. Piedāvājums jāiesniedz aizlīmētā aploksnē, uz kuras jānorāda:</w:t>
      </w:r>
    </w:p>
    <w:p w:rsidR="000F376B" w:rsidRPr="000F376B" w:rsidRDefault="000F376B" w:rsidP="000F376B">
      <w:pPr>
        <w:spacing w:before="120" w:after="0" w:line="240" w:lineRule="auto"/>
        <w:ind w:left="1080"/>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3.2.1. pasūtītāja nosaukums un adrese; </w:t>
      </w:r>
    </w:p>
    <w:p w:rsidR="000F376B" w:rsidRPr="000F376B" w:rsidRDefault="000F376B" w:rsidP="000F376B">
      <w:pPr>
        <w:spacing w:before="120" w:after="0" w:line="240" w:lineRule="auto"/>
        <w:ind w:left="1080"/>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3.2.2. atzīme ”Piedāvājums </w:t>
      </w:r>
      <w:r w:rsidR="00537FF4">
        <w:rPr>
          <w:rFonts w:ascii="Times New Roman" w:eastAsia="Times New Roman" w:hAnsi="Times New Roman" w:cs="Times New Roman"/>
          <w:sz w:val="24"/>
          <w:szCs w:val="24"/>
        </w:rPr>
        <w:t>iepirkumam</w:t>
      </w:r>
      <w:r w:rsidRPr="000F376B">
        <w:rPr>
          <w:rFonts w:ascii="Times New Roman" w:eastAsia="Times New Roman" w:hAnsi="Times New Roman" w:cs="Times New Roman"/>
          <w:sz w:val="24"/>
          <w:szCs w:val="24"/>
        </w:rPr>
        <w:t xml:space="preserve"> „</w:t>
      </w:r>
      <w:r w:rsidR="00537FF4">
        <w:rPr>
          <w:rFonts w:ascii="Times New Roman" w:eastAsia="Times New Roman" w:hAnsi="Times New Roman" w:cs="Times New Roman"/>
          <w:sz w:val="24"/>
          <w:szCs w:val="24"/>
          <w:lang w:eastAsia="lv-LV"/>
        </w:rPr>
        <w:t>Hokeja un slidošanas laukuma apmaļu (bortu) un mini golfa laukuma un inventāra iegāde</w:t>
      </w:r>
      <w:r w:rsidRPr="000F376B">
        <w:rPr>
          <w:rFonts w:ascii="Times New Roman" w:eastAsia="Times New Roman" w:hAnsi="Times New Roman" w:cs="Times New Roman"/>
          <w:sz w:val="24"/>
          <w:szCs w:val="24"/>
        </w:rPr>
        <w:t>”;</w:t>
      </w:r>
    </w:p>
    <w:p w:rsidR="000F376B" w:rsidRPr="000F376B" w:rsidRDefault="000F376B" w:rsidP="000F376B">
      <w:pPr>
        <w:spacing w:before="120" w:after="0" w:line="240" w:lineRule="auto"/>
        <w:ind w:left="1080"/>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3.2.3. atzīme</w:t>
      </w:r>
      <w:r w:rsidR="00537FF4">
        <w:rPr>
          <w:rFonts w:ascii="Times New Roman" w:eastAsia="Times New Roman" w:hAnsi="Times New Roman" w:cs="Times New Roman"/>
          <w:sz w:val="24"/>
          <w:szCs w:val="24"/>
        </w:rPr>
        <w:t xml:space="preserve"> „Iepirkuma identifikācijas </w:t>
      </w:r>
      <w:proofErr w:type="spellStart"/>
      <w:r w:rsidR="00537FF4">
        <w:rPr>
          <w:rFonts w:ascii="Times New Roman" w:eastAsia="Times New Roman" w:hAnsi="Times New Roman" w:cs="Times New Roman"/>
          <w:sz w:val="24"/>
          <w:szCs w:val="24"/>
        </w:rPr>
        <w:t>Nr.</w:t>
      </w:r>
      <w:r w:rsidRPr="000F376B">
        <w:rPr>
          <w:rFonts w:ascii="Times New Roman" w:eastAsia="Times New Roman" w:hAnsi="Times New Roman" w:cs="Times New Roman"/>
          <w:sz w:val="24"/>
          <w:szCs w:val="24"/>
        </w:rPr>
        <w:t>PND</w:t>
      </w:r>
      <w:proofErr w:type="spellEnd"/>
      <w:r w:rsidRPr="000F376B">
        <w:rPr>
          <w:rFonts w:ascii="Times New Roman" w:eastAsia="Times New Roman" w:hAnsi="Times New Roman" w:cs="Times New Roman"/>
          <w:sz w:val="24"/>
          <w:szCs w:val="24"/>
        </w:rPr>
        <w:t xml:space="preserve">/2012- </w:t>
      </w:r>
      <w:r w:rsidR="00537FF4">
        <w:rPr>
          <w:rFonts w:ascii="Times New Roman" w:eastAsia="Times New Roman" w:hAnsi="Times New Roman" w:cs="Times New Roman"/>
          <w:sz w:val="24"/>
          <w:szCs w:val="24"/>
        </w:rPr>
        <w:t>17</w:t>
      </w:r>
      <w:r w:rsidRPr="000F376B">
        <w:rPr>
          <w:rFonts w:ascii="Times New Roman" w:eastAsia="Times New Roman" w:hAnsi="Times New Roman" w:cs="Times New Roman"/>
          <w:sz w:val="24"/>
          <w:szCs w:val="24"/>
        </w:rPr>
        <w:t>”</w:t>
      </w:r>
    </w:p>
    <w:p w:rsidR="000F376B" w:rsidRPr="000F376B" w:rsidRDefault="000F376B" w:rsidP="000F376B">
      <w:pPr>
        <w:spacing w:before="120" w:after="0" w:line="240" w:lineRule="auto"/>
        <w:ind w:left="1080"/>
        <w:jc w:val="both"/>
        <w:rPr>
          <w:rFonts w:ascii="Times New Roman" w:eastAsia="Times New Roman" w:hAnsi="Times New Roman" w:cs="Times New Roman"/>
          <w:sz w:val="24"/>
          <w:szCs w:val="24"/>
        </w:rPr>
      </w:pPr>
      <w:r w:rsidRPr="00800B7A">
        <w:rPr>
          <w:rFonts w:ascii="Times New Roman" w:eastAsia="Times New Roman" w:hAnsi="Times New Roman" w:cs="Times New Roman"/>
          <w:sz w:val="24"/>
          <w:szCs w:val="24"/>
        </w:rPr>
        <w:t xml:space="preserve">3.2.4. atzīme „Neatvērt līdz 2012.gada </w:t>
      </w:r>
      <w:r w:rsidR="00E8728B" w:rsidRPr="00800B7A">
        <w:rPr>
          <w:rFonts w:ascii="Times New Roman" w:eastAsia="Times New Roman" w:hAnsi="Times New Roman" w:cs="Times New Roman"/>
          <w:sz w:val="24"/>
          <w:szCs w:val="24"/>
        </w:rPr>
        <w:t>8</w:t>
      </w:r>
      <w:r w:rsidR="00537FF4" w:rsidRPr="00800B7A">
        <w:rPr>
          <w:rFonts w:ascii="Times New Roman" w:eastAsia="Times New Roman" w:hAnsi="Times New Roman" w:cs="Times New Roman"/>
          <w:sz w:val="24"/>
          <w:szCs w:val="24"/>
        </w:rPr>
        <w:t>.oktobrim</w:t>
      </w:r>
      <w:r w:rsidRPr="00800B7A">
        <w:rPr>
          <w:rFonts w:ascii="Times New Roman" w:eastAsia="Times New Roman" w:hAnsi="Times New Roman" w:cs="Times New Roman"/>
          <w:sz w:val="24"/>
          <w:szCs w:val="24"/>
        </w:rPr>
        <w:t xml:space="preserve"> plkst.1</w:t>
      </w:r>
      <w:r w:rsidR="00537FF4" w:rsidRPr="00800B7A">
        <w:rPr>
          <w:rFonts w:ascii="Times New Roman" w:eastAsia="Times New Roman" w:hAnsi="Times New Roman" w:cs="Times New Roman"/>
          <w:sz w:val="24"/>
          <w:szCs w:val="24"/>
        </w:rPr>
        <w:t>0</w:t>
      </w:r>
      <w:r w:rsidRPr="00800B7A">
        <w:rPr>
          <w:rFonts w:ascii="Times New Roman" w:eastAsia="Times New Roman" w:hAnsi="Times New Roman" w:cs="Times New Roman"/>
          <w:sz w:val="24"/>
          <w:szCs w:val="24"/>
        </w:rPr>
        <w:t>:00”;</w:t>
      </w:r>
      <w:bookmarkStart w:id="5" w:name="_GoBack"/>
      <w:bookmarkEnd w:id="5"/>
    </w:p>
    <w:p w:rsidR="000F376B" w:rsidRPr="000F376B" w:rsidRDefault="000F376B" w:rsidP="000F376B">
      <w:pPr>
        <w:spacing w:before="120" w:after="0" w:line="240" w:lineRule="auto"/>
        <w:ind w:left="1080"/>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3.2.5. pretendenta nosaukums un adrese.</w:t>
      </w:r>
    </w:p>
    <w:p w:rsidR="000F376B" w:rsidRPr="000F376B" w:rsidRDefault="000F376B" w:rsidP="000F376B">
      <w:pPr>
        <w:widowControl w:val="0"/>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3.3. Piedāvājums iesniedzams latviešu valodā vienā eksemplārā. </w:t>
      </w:r>
    </w:p>
    <w:p w:rsidR="000F376B" w:rsidRPr="000F376B" w:rsidRDefault="000F376B" w:rsidP="000F376B">
      <w:pPr>
        <w:widowControl w:val="0"/>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3.4. Dokumenti jāsagatavo atbilstoši Ministru kabineta 2010.ga</w:t>
      </w:r>
      <w:r w:rsidR="00537FF4">
        <w:rPr>
          <w:rFonts w:ascii="Times New Roman" w:eastAsia="Times New Roman" w:hAnsi="Times New Roman" w:cs="Times New Roman"/>
          <w:sz w:val="24"/>
          <w:szCs w:val="24"/>
        </w:rPr>
        <w:t>da 28.septembra noteikumiem Nr.</w:t>
      </w:r>
      <w:r w:rsidRPr="000F376B">
        <w:rPr>
          <w:rFonts w:ascii="Times New Roman" w:eastAsia="Times New Roman" w:hAnsi="Times New Roman" w:cs="Times New Roman"/>
          <w:sz w:val="24"/>
          <w:szCs w:val="24"/>
        </w:rPr>
        <w:t>916 „Dokumentu izstrādāšanas un noformēšanas kārtība”.</w:t>
      </w:r>
    </w:p>
    <w:p w:rsidR="000F376B" w:rsidRPr="000F376B" w:rsidRDefault="000F376B" w:rsidP="000F376B">
      <w:pPr>
        <w:widowControl w:val="0"/>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3.5. </w:t>
      </w:r>
      <w:r w:rsidRPr="000F376B">
        <w:rPr>
          <w:rFonts w:ascii="Times New Roman" w:eastAsia="Times New Roman" w:hAnsi="Times New Roman" w:cs="Times New Roman"/>
          <w:sz w:val="24"/>
          <w:szCs w:val="24"/>
          <w:u w:val="single"/>
        </w:rPr>
        <w:t>Piedāvājuma sākumā jāievieto satura rādītājs</w:t>
      </w:r>
      <w:r w:rsidRPr="000F376B">
        <w:rPr>
          <w:rFonts w:ascii="Times New Roman" w:eastAsia="Times New Roman" w:hAnsi="Times New Roman" w:cs="Times New Roman"/>
          <w:sz w:val="24"/>
          <w:szCs w:val="24"/>
        </w:rPr>
        <w:t>, kurā norādīts secīgs piedāvājumā iesniegto dokumentu nosaukumu saraksts un attiecīgās piedāvājuma lapaspuses numurs, kurā konkrētais dokuments atrodams.</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3.6. Visiem piedāvājuma dokumentiem jābūt cauršūtiem un parakstītiem, lapām jābūt numurētām.</w:t>
      </w:r>
      <w:r w:rsidRPr="000F376B">
        <w:rPr>
          <w:rFonts w:ascii="Times New Roman" w:eastAsia="Calibri" w:hAnsi="Times New Roman" w:cs="Times New Roman"/>
          <w:sz w:val="24"/>
          <w:szCs w:val="24"/>
        </w:rPr>
        <w:t xml:space="preserve"> Uz pēdējās lapas aizmugures </w:t>
      </w:r>
      <w:proofErr w:type="spellStart"/>
      <w:r w:rsidRPr="000F376B">
        <w:rPr>
          <w:rFonts w:ascii="Times New Roman" w:eastAsia="Calibri" w:hAnsi="Times New Roman" w:cs="Times New Roman"/>
          <w:sz w:val="24"/>
          <w:szCs w:val="24"/>
        </w:rPr>
        <w:t>cauršūšanai</w:t>
      </w:r>
      <w:proofErr w:type="spellEnd"/>
      <w:r w:rsidRPr="000F376B">
        <w:rPr>
          <w:rFonts w:ascii="Times New Roman" w:eastAsia="Calibri" w:hAnsi="Times New Roman" w:cs="Times New Roman"/>
          <w:sz w:val="24"/>
          <w:szCs w:val="24"/>
        </w:rPr>
        <w:t xml:space="preserve"> izmantojamais diegs nostiprināms ar pārlīmētu lapu, uz kuras norādīts cauršūto lapu skaits, ko ar savu parakstu apliecina pretendenta pārstāvis. </w:t>
      </w:r>
      <w:r w:rsidRPr="000F376B">
        <w:rPr>
          <w:rFonts w:ascii="Times New Roman" w:eastAsia="Times New Roman" w:hAnsi="Times New Roman" w:cs="Times New Roman"/>
          <w:sz w:val="24"/>
          <w:szCs w:val="24"/>
          <w:u w:val="single"/>
        </w:rPr>
        <w:t>Teksta un tabulu daļa nedrīkst būt cauršūta, visai informācijai jābūt skaidri izlasāmai</w:t>
      </w:r>
      <w:r w:rsidRPr="000F376B">
        <w:rPr>
          <w:rFonts w:ascii="Times New Roman" w:eastAsia="Times New Roman" w:hAnsi="Times New Roman" w:cs="Times New Roman"/>
          <w:sz w:val="24"/>
          <w:szCs w:val="24"/>
        </w:rPr>
        <w:t>.</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3.7. Piedāvājumā iekļautajiem dokumentiem jābūt skaidri salasāmiem, bez labojumiem un iestarpinājumiem.</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B27C2D">
        <w:rPr>
          <w:rFonts w:ascii="Times New Roman" w:eastAsia="Times New Roman" w:hAnsi="Times New Roman" w:cs="Times New Roman"/>
          <w:sz w:val="24"/>
          <w:szCs w:val="24"/>
        </w:rPr>
        <w:t xml:space="preserve">3.8. Piedāvājuma cenā jāiekļauj visas ar </w:t>
      </w:r>
      <w:r w:rsidR="00B27C2D" w:rsidRPr="00B27C2D">
        <w:rPr>
          <w:rFonts w:ascii="Times New Roman" w:eastAsia="Times New Roman" w:hAnsi="Times New Roman" w:cs="Times New Roman"/>
          <w:sz w:val="24"/>
          <w:szCs w:val="24"/>
        </w:rPr>
        <w:t xml:space="preserve">attiecīgās </w:t>
      </w:r>
      <w:r w:rsidR="00537FF4" w:rsidRPr="00B27C2D">
        <w:rPr>
          <w:rFonts w:ascii="Times New Roman" w:eastAsia="Times New Roman" w:hAnsi="Times New Roman" w:cs="Times New Roman"/>
          <w:sz w:val="24"/>
          <w:szCs w:val="24"/>
        </w:rPr>
        <w:t xml:space="preserve">iepirkuma priekšmeta </w:t>
      </w:r>
      <w:r w:rsidR="00B27C2D" w:rsidRPr="00B27C2D">
        <w:rPr>
          <w:rFonts w:ascii="Times New Roman" w:eastAsia="Times New Roman" w:hAnsi="Times New Roman" w:cs="Times New Roman"/>
          <w:sz w:val="24"/>
          <w:szCs w:val="24"/>
        </w:rPr>
        <w:t xml:space="preserve">daļas </w:t>
      </w:r>
      <w:r w:rsidR="00537FF4" w:rsidRPr="00B27C2D">
        <w:rPr>
          <w:rFonts w:ascii="Times New Roman" w:eastAsia="Times New Roman" w:hAnsi="Times New Roman" w:cs="Times New Roman"/>
          <w:sz w:val="24"/>
          <w:szCs w:val="24"/>
        </w:rPr>
        <w:t xml:space="preserve">izgatavošanu, </w:t>
      </w:r>
      <w:r w:rsidRPr="00B27C2D">
        <w:rPr>
          <w:rFonts w:ascii="Times New Roman" w:eastAsia="Times New Roman" w:hAnsi="Times New Roman" w:cs="Times New Roman"/>
          <w:sz w:val="24"/>
          <w:szCs w:val="24"/>
        </w:rPr>
        <w:t xml:space="preserve">piegādi </w:t>
      </w:r>
      <w:r w:rsidR="00537FF4" w:rsidRPr="00B27C2D">
        <w:rPr>
          <w:rFonts w:ascii="Times New Roman" w:eastAsia="Times New Roman" w:hAnsi="Times New Roman" w:cs="Times New Roman"/>
          <w:sz w:val="24"/>
          <w:szCs w:val="24"/>
        </w:rPr>
        <w:t xml:space="preserve">un uzstādīšanu </w:t>
      </w:r>
      <w:r w:rsidRPr="00B27C2D">
        <w:rPr>
          <w:rFonts w:ascii="Times New Roman" w:eastAsia="Times New Roman" w:hAnsi="Times New Roman" w:cs="Times New Roman"/>
          <w:sz w:val="24"/>
          <w:szCs w:val="24"/>
        </w:rPr>
        <w:t>saistītās izmaksas - gan paredzamās, gan tādas, kuras pretendentam</w:t>
      </w:r>
      <w:r w:rsidRPr="000F376B">
        <w:rPr>
          <w:rFonts w:ascii="Times New Roman" w:eastAsia="Times New Roman" w:hAnsi="Times New Roman" w:cs="Times New Roman"/>
          <w:sz w:val="24"/>
          <w:szCs w:val="24"/>
        </w:rPr>
        <w:t xml:space="preserve"> vajadzētu paredzēt, un atbilstošos nodokļus.</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3.9. Piedāvājums sastāv no šādiem dokumentiem:</w:t>
      </w:r>
    </w:p>
    <w:p w:rsidR="000F376B" w:rsidRPr="000F376B" w:rsidRDefault="000F376B" w:rsidP="000F376B">
      <w:pPr>
        <w:spacing w:before="120" w:after="0" w:line="240" w:lineRule="auto"/>
        <w:ind w:left="1080"/>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3.9.1. finanšu piedāvājuma (</w:t>
      </w:r>
      <w:r w:rsidR="00537FF4">
        <w:rPr>
          <w:rFonts w:ascii="Times New Roman" w:eastAsia="Times New Roman" w:hAnsi="Times New Roman" w:cs="Times New Roman"/>
          <w:sz w:val="24"/>
          <w:szCs w:val="24"/>
        </w:rPr>
        <w:t xml:space="preserve">nolikuma </w:t>
      </w:r>
      <w:r w:rsidRPr="000F376B">
        <w:rPr>
          <w:rFonts w:ascii="Times New Roman" w:eastAsia="Times New Roman" w:hAnsi="Times New Roman" w:cs="Times New Roman"/>
          <w:sz w:val="24"/>
          <w:szCs w:val="24"/>
        </w:rPr>
        <w:t>pielikums Nr.1);</w:t>
      </w:r>
    </w:p>
    <w:p w:rsidR="000F376B" w:rsidRPr="000F376B" w:rsidRDefault="000F376B" w:rsidP="000F376B">
      <w:pPr>
        <w:spacing w:before="120" w:after="0" w:line="240" w:lineRule="auto"/>
        <w:ind w:left="1080"/>
        <w:jc w:val="both"/>
        <w:rPr>
          <w:rFonts w:ascii="Times New Roman" w:eastAsia="Times New Roman" w:hAnsi="Times New Roman" w:cs="Times New Roman"/>
          <w:sz w:val="24"/>
          <w:szCs w:val="24"/>
        </w:rPr>
      </w:pPr>
      <w:r w:rsidRPr="00B27C2D">
        <w:rPr>
          <w:rFonts w:ascii="Times New Roman" w:eastAsia="Times New Roman" w:hAnsi="Times New Roman" w:cs="Times New Roman"/>
          <w:sz w:val="24"/>
          <w:szCs w:val="24"/>
        </w:rPr>
        <w:t>3.9.2. nolikuma 4.punktā minētajiem pretendenta kvalifikācijas atlases dokumentiem;</w:t>
      </w:r>
    </w:p>
    <w:p w:rsidR="000F376B" w:rsidRPr="000F376B" w:rsidRDefault="000F376B" w:rsidP="000F376B">
      <w:pPr>
        <w:suppressAutoHyphens/>
        <w:spacing w:before="120" w:after="0" w:line="240" w:lineRule="auto"/>
        <w:ind w:left="1080"/>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lastRenderedPageBreak/>
        <w:t xml:space="preserve">3.9.3. attiecīgās iepirkuma daļas, par kuru iesniegts piedāvājums, tehniskās </w:t>
      </w:r>
      <w:r w:rsidRPr="00B27C2D">
        <w:rPr>
          <w:rFonts w:ascii="Times New Roman" w:eastAsia="Times New Roman" w:hAnsi="Times New Roman" w:cs="Times New Roman"/>
          <w:sz w:val="24"/>
          <w:szCs w:val="24"/>
        </w:rPr>
        <w:t>specifikācijas (</w:t>
      </w:r>
      <w:r w:rsidR="00537FF4" w:rsidRPr="00B27C2D">
        <w:rPr>
          <w:rFonts w:ascii="Times New Roman" w:eastAsia="Times New Roman" w:hAnsi="Times New Roman" w:cs="Times New Roman"/>
          <w:sz w:val="24"/>
          <w:szCs w:val="24"/>
        </w:rPr>
        <w:t>nolikuma pielikumi</w:t>
      </w:r>
      <w:r w:rsidRPr="00B27C2D">
        <w:rPr>
          <w:rFonts w:ascii="Times New Roman" w:eastAsia="Times New Roman" w:hAnsi="Times New Roman" w:cs="Times New Roman"/>
          <w:sz w:val="24"/>
          <w:szCs w:val="24"/>
        </w:rPr>
        <w:t xml:space="preserve"> Nr.</w:t>
      </w:r>
      <w:r w:rsidR="00537FF4" w:rsidRPr="00B27C2D">
        <w:rPr>
          <w:rFonts w:ascii="Times New Roman" w:eastAsia="Times New Roman" w:hAnsi="Times New Roman" w:cs="Times New Roman"/>
          <w:sz w:val="24"/>
          <w:szCs w:val="24"/>
        </w:rPr>
        <w:t>3 vai</w:t>
      </w:r>
      <w:r w:rsidRPr="00B27C2D">
        <w:rPr>
          <w:rFonts w:ascii="Times New Roman" w:eastAsia="Times New Roman" w:hAnsi="Times New Roman" w:cs="Times New Roman"/>
          <w:sz w:val="24"/>
          <w:szCs w:val="24"/>
        </w:rPr>
        <w:t xml:space="preserve"> Nr.</w:t>
      </w:r>
      <w:r w:rsidR="00537FF4" w:rsidRPr="00B27C2D">
        <w:rPr>
          <w:rFonts w:ascii="Times New Roman" w:eastAsia="Times New Roman" w:hAnsi="Times New Roman" w:cs="Times New Roman"/>
          <w:sz w:val="24"/>
          <w:szCs w:val="24"/>
        </w:rPr>
        <w:t>4</w:t>
      </w:r>
      <w:r w:rsidRPr="00B27C2D">
        <w:rPr>
          <w:rFonts w:ascii="Times New Roman" w:eastAsia="Times New Roman" w:hAnsi="Times New Roman" w:cs="Times New Roman"/>
          <w:sz w:val="24"/>
          <w:szCs w:val="24"/>
        </w:rPr>
        <w:t>).</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3.10. </w:t>
      </w:r>
      <w:r w:rsidR="00537FF4" w:rsidRPr="00740193">
        <w:rPr>
          <w:rFonts w:ascii="Times New Roman" w:eastAsia="Times New Roman" w:hAnsi="Times New Roman" w:cs="Times New Roman"/>
          <w:sz w:val="24"/>
          <w:szCs w:val="24"/>
        </w:rPr>
        <w:t>Piedāvājuma grozījumus noformē un iesniedz atbilstoši nolikuma 3.2.punktā minētajām prasībām, uz aploksnes papildus iepriekš prasītajai informācijai norādot atzīmi: „Piedāvājuma grozījumi”</w:t>
      </w:r>
      <w:r w:rsidRPr="000F376B">
        <w:rPr>
          <w:rFonts w:ascii="Times New Roman" w:eastAsia="Times New Roman" w:hAnsi="Times New Roman" w:cs="Times New Roman"/>
          <w:sz w:val="24"/>
          <w:szCs w:val="24"/>
        </w:rPr>
        <w:t xml:space="preserve">. </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3.11. Pēc piedāvājumu iesniegšanas termiņa beigām Pretendents nevar savu piedāvājumu grozīt. </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3.12. Pretendentam jāuzņemas visi izdevumi, kas saistīti ar pieteikuma sagatavošanu un iesniegšanu, un Pasūtītājs nav atbildīgs par šiem izdevumiem.</w:t>
      </w:r>
    </w:p>
    <w:p w:rsidR="000F376B" w:rsidRPr="000F376B" w:rsidRDefault="000F376B" w:rsidP="000F376B">
      <w:pPr>
        <w:tabs>
          <w:tab w:val="left" w:pos="1496"/>
        </w:tabs>
        <w:spacing w:before="120" w:after="0" w:line="240" w:lineRule="auto"/>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3.10. Pretendents drīkst iesniegt tikai 1 (vienu) piedāvājuma variantu.</w:t>
      </w:r>
    </w:p>
    <w:p w:rsidR="000F376B" w:rsidRPr="000F376B" w:rsidRDefault="000F376B" w:rsidP="000F376B">
      <w:pPr>
        <w:tabs>
          <w:tab w:val="left" w:pos="1496"/>
        </w:tabs>
        <w:spacing w:before="120" w:after="0" w:line="240" w:lineRule="auto"/>
        <w:jc w:val="both"/>
        <w:rPr>
          <w:rFonts w:ascii="Times New Roman" w:eastAsia="Calibri" w:hAnsi="Times New Roman" w:cs="Times New Roman"/>
          <w:b/>
          <w:bCs/>
          <w:sz w:val="28"/>
          <w:szCs w:val="28"/>
          <w:u w:val="single"/>
        </w:rPr>
      </w:pPr>
    </w:p>
    <w:p w:rsidR="000F376B" w:rsidRPr="000F376B" w:rsidRDefault="000F376B" w:rsidP="000F376B">
      <w:pPr>
        <w:widowControl w:val="0"/>
        <w:autoSpaceDE w:val="0"/>
        <w:autoSpaceDN w:val="0"/>
        <w:spacing w:after="0" w:line="240" w:lineRule="auto"/>
        <w:jc w:val="both"/>
        <w:outlineLvl w:val="0"/>
        <w:rPr>
          <w:rFonts w:ascii="Times New Roman" w:eastAsia="Calibri" w:hAnsi="Times New Roman" w:cs="Times New Roman"/>
          <w:b/>
          <w:bCs/>
          <w:sz w:val="28"/>
          <w:szCs w:val="28"/>
          <w:u w:val="single"/>
        </w:rPr>
        <w:sectPr w:rsidR="000F376B" w:rsidRPr="000F376B" w:rsidSect="000069B5">
          <w:pgSz w:w="11906" w:h="16838" w:code="9"/>
          <w:pgMar w:top="1134" w:right="1134" w:bottom="1134" w:left="1701" w:header="709" w:footer="709" w:gutter="0"/>
          <w:cols w:space="708"/>
          <w:titlePg/>
          <w:docGrid w:linePitch="360"/>
        </w:sectPr>
      </w:pPr>
    </w:p>
    <w:p w:rsidR="000F376B" w:rsidRPr="000F376B" w:rsidRDefault="000F376B" w:rsidP="000F376B">
      <w:pPr>
        <w:widowControl w:val="0"/>
        <w:autoSpaceDE w:val="0"/>
        <w:autoSpaceDN w:val="0"/>
        <w:spacing w:after="0" w:line="240" w:lineRule="auto"/>
        <w:jc w:val="both"/>
        <w:outlineLvl w:val="0"/>
        <w:rPr>
          <w:rFonts w:ascii="Times New Roman" w:eastAsia="Calibri" w:hAnsi="Times New Roman" w:cs="Times New Roman"/>
          <w:b/>
          <w:bCs/>
          <w:sz w:val="28"/>
          <w:szCs w:val="28"/>
          <w:u w:val="single"/>
        </w:rPr>
      </w:pPr>
    </w:p>
    <w:p w:rsidR="000F376B" w:rsidRPr="000F376B" w:rsidRDefault="000F376B" w:rsidP="000F376B">
      <w:pPr>
        <w:spacing w:after="60" w:line="240" w:lineRule="auto"/>
        <w:jc w:val="center"/>
        <w:rPr>
          <w:rFonts w:ascii="Times New Roman" w:eastAsia="ヒラギノ角ゴ Pro W3" w:hAnsi="Times New Roman" w:cs="Times New Roman"/>
          <w:b/>
          <w:color w:val="000000"/>
          <w:sz w:val="28"/>
          <w:szCs w:val="28"/>
          <w:u w:val="single"/>
          <w:lang w:eastAsia="lv-LV"/>
        </w:rPr>
      </w:pPr>
      <w:r w:rsidRPr="000F376B">
        <w:rPr>
          <w:rFonts w:ascii="Times New Roman" w:eastAsia="ヒラギノ角ゴ Pro W3" w:hAnsi="Times New Roman" w:cs="Times New Roman"/>
          <w:b/>
          <w:color w:val="000000"/>
          <w:sz w:val="28"/>
          <w:szCs w:val="28"/>
          <w:u w:val="single"/>
          <w:lang w:eastAsia="lv-LV"/>
        </w:rPr>
        <w:t>4. PRETENDENTU ATLASES DOKUMENTI</w:t>
      </w:r>
    </w:p>
    <w:p w:rsidR="00557F03" w:rsidRDefault="000F376B" w:rsidP="000F376B">
      <w:pPr>
        <w:tabs>
          <w:tab w:val="left" w:pos="1200"/>
        </w:tabs>
        <w:spacing w:after="12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         </w:t>
      </w:r>
    </w:p>
    <w:p w:rsidR="000F376B" w:rsidRPr="000F376B" w:rsidRDefault="000F376B" w:rsidP="000F376B">
      <w:pPr>
        <w:tabs>
          <w:tab w:val="left" w:pos="1200"/>
        </w:tabs>
        <w:spacing w:after="12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4.1. Prasības pretendentiem un iesniedzamie dokumenti:</w:t>
      </w:r>
    </w:p>
    <w:tbl>
      <w:tblPr>
        <w:tblW w:w="14614" w:type="dxa"/>
        <w:tblInd w:w="5" w:type="dxa"/>
        <w:shd w:val="clear" w:color="auto" w:fill="FFFFFF"/>
        <w:tblLayout w:type="fixed"/>
        <w:tblLook w:val="0000" w:firstRow="0" w:lastRow="0" w:firstColumn="0" w:lastColumn="0" w:noHBand="0" w:noVBand="0"/>
      </w:tblPr>
      <w:tblGrid>
        <w:gridCol w:w="5760"/>
        <w:gridCol w:w="3171"/>
        <w:gridCol w:w="5683"/>
      </w:tblGrid>
      <w:tr w:rsidR="00557F03" w:rsidRPr="000F376B" w:rsidTr="00557F03">
        <w:trPr>
          <w:cantSplit/>
          <w:trHeight w:val="838"/>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557F03" w:rsidRPr="000F376B" w:rsidRDefault="00557F03" w:rsidP="000F376B">
            <w:pPr>
              <w:spacing w:before="40" w:after="40" w:line="240" w:lineRule="auto"/>
              <w:jc w:val="center"/>
              <w:rPr>
                <w:rFonts w:ascii="Times New Roman" w:eastAsia="ヒラギノ角ゴ Pro W3" w:hAnsi="Times New Roman" w:cs="Times New Roman"/>
                <w:b/>
                <w:color w:val="000000"/>
                <w:sz w:val="24"/>
                <w:szCs w:val="24"/>
                <w:lang w:eastAsia="lv-LV"/>
              </w:rPr>
            </w:pPr>
            <w:r w:rsidRPr="000F376B">
              <w:rPr>
                <w:rFonts w:ascii="Times New Roman" w:eastAsia="ヒラギノ角ゴ Pro W3" w:hAnsi="Times New Roman" w:cs="Times New Roman"/>
                <w:b/>
                <w:color w:val="000000"/>
                <w:sz w:val="24"/>
                <w:szCs w:val="24"/>
                <w:lang w:eastAsia="lv-LV"/>
              </w:rPr>
              <w:t>Prasība</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557F03" w:rsidRPr="000F376B" w:rsidRDefault="00557F03" w:rsidP="000F376B">
            <w:pPr>
              <w:spacing w:before="40" w:after="40" w:line="240" w:lineRule="auto"/>
              <w:jc w:val="center"/>
              <w:rPr>
                <w:rFonts w:ascii="Times New Roman" w:eastAsia="ヒラギノ角ゴ Pro W3" w:hAnsi="Times New Roman" w:cs="Times New Roman"/>
                <w:b/>
                <w:color w:val="000000"/>
                <w:sz w:val="24"/>
                <w:szCs w:val="24"/>
                <w:lang w:eastAsia="lv-LV"/>
              </w:rPr>
            </w:pPr>
            <w:r w:rsidRPr="000F376B">
              <w:rPr>
                <w:rFonts w:ascii="Times New Roman" w:eastAsia="ヒラギノ角ゴ Pro W3" w:hAnsi="Times New Roman" w:cs="Times New Roman"/>
                <w:b/>
                <w:color w:val="000000"/>
                <w:sz w:val="24"/>
                <w:szCs w:val="24"/>
                <w:lang w:eastAsia="lv-LV"/>
              </w:rPr>
              <w:t>Iesniedzamie dokumenti</w:t>
            </w: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557F03" w:rsidRPr="000F376B" w:rsidRDefault="00557F03" w:rsidP="00557F03">
            <w:pPr>
              <w:spacing w:before="40" w:after="40" w:line="240" w:lineRule="auto"/>
              <w:jc w:val="center"/>
              <w:rPr>
                <w:rFonts w:ascii="Times New Roman" w:eastAsia="ヒラギノ角ゴ Pro W3" w:hAnsi="Times New Roman" w:cs="Times New Roman"/>
                <w:b/>
                <w:color w:val="000000"/>
                <w:sz w:val="24"/>
                <w:szCs w:val="24"/>
                <w:lang w:eastAsia="lv-LV"/>
              </w:rPr>
            </w:pPr>
            <w:r w:rsidRPr="000F376B">
              <w:rPr>
                <w:rFonts w:ascii="Times New Roman" w:eastAsia="ヒラギノ角ゴ Pro W3" w:hAnsi="Times New Roman" w:cs="Times New Roman"/>
                <w:b/>
                <w:color w:val="000000"/>
                <w:sz w:val="24"/>
                <w:szCs w:val="24"/>
                <w:lang w:eastAsia="lv-LV"/>
              </w:rPr>
              <w:t>Piezīmes</w:t>
            </w:r>
          </w:p>
        </w:tc>
      </w:tr>
      <w:tr w:rsidR="000F376B" w:rsidRPr="000F376B" w:rsidTr="000069B5">
        <w:trPr>
          <w:cantSplit/>
          <w:trHeight w:val="260"/>
        </w:trPr>
        <w:tc>
          <w:tcPr>
            <w:tcW w:w="146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0F376B" w:rsidRPr="000F376B" w:rsidRDefault="00557F03" w:rsidP="000F376B">
            <w:pPr>
              <w:spacing w:before="40" w:after="40" w:line="240" w:lineRule="auto"/>
              <w:rPr>
                <w:rFonts w:ascii="Times New Roman" w:eastAsia="ヒラギノ角ゴ Pro W3" w:hAnsi="Times New Roman" w:cs="Times New Roman"/>
                <w:b/>
                <w:color w:val="000000"/>
                <w:sz w:val="24"/>
                <w:szCs w:val="24"/>
                <w:lang w:eastAsia="lv-LV"/>
              </w:rPr>
            </w:pPr>
            <w:r w:rsidRPr="00557F03">
              <w:rPr>
                <w:rFonts w:ascii="Times New Roman" w:eastAsia="ヒラギノ角ゴ Pro W3" w:hAnsi="Times New Roman" w:cs="Times New Roman"/>
                <w:b/>
                <w:color w:val="000000"/>
                <w:sz w:val="24"/>
                <w:szCs w:val="24"/>
                <w:lang w:eastAsia="lv-LV"/>
              </w:rPr>
              <w:t>Atbilstība PIL 8</w:t>
            </w:r>
            <w:r w:rsidRPr="00557F03">
              <w:rPr>
                <w:rFonts w:ascii="Times New Roman" w:eastAsia="ヒラギノ角ゴ Pro W3" w:hAnsi="Times New Roman" w:cs="Times New Roman"/>
                <w:b/>
                <w:color w:val="000000"/>
                <w:sz w:val="24"/>
                <w:szCs w:val="24"/>
                <w:vertAlign w:val="superscript"/>
                <w:lang w:eastAsia="lv-LV"/>
              </w:rPr>
              <w:t>1</w:t>
            </w:r>
            <w:r w:rsidRPr="00557F03">
              <w:rPr>
                <w:rFonts w:ascii="Times New Roman" w:eastAsia="ヒラギノ角ゴ Pro W3" w:hAnsi="Times New Roman" w:cs="Times New Roman"/>
                <w:b/>
                <w:color w:val="000000"/>
                <w:sz w:val="24"/>
                <w:szCs w:val="24"/>
                <w:lang w:eastAsia="lv-LV"/>
              </w:rPr>
              <w:t>.panta piektajai daļai</w:t>
            </w:r>
          </w:p>
        </w:tc>
      </w:tr>
      <w:tr w:rsidR="00557F03" w:rsidRPr="000F376B" w:rsidTr="00C345E3">
        <w:trPr>
          <w:cantSplit/>
          <w:trHeight w:val="195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57F03" w:rsidRPr="000F376B" w:rsidRDefault="00557F03" w:rsidP="000F376B">
            <w:pPr>
              <w:spacing w:after="0" w:line="240" w:lineRule="auto"/>
              <w:rPr>
                <w:rFonts w:ascii="Times New Roman" w:eastAsia="Times New Roman" w:hAnsi="Times New Roman" w:cs="Times New Roman"/>
                <w:lang w:eastAsia="ar-SA"/>
              </w:rPr>
            </w:pPr>
            <w:r>
              <w:rPr>
                <w:rFonts w:ascii="Times New Roman" w:eastAsia="Times New Roman" w:hAnsi="Times New Roman" w:cs="Times New Roman"/>
              </w:rPr>
              <w:t>4.1.1</w:t>
            </w:r>
            <w:r w:rsidRPr="000F376B">
              <w:rPr>
                <w:rFonts w:ascii="Times New Roman" w:eastAsia="Times New Roman" w:hAnsi="Times New Roman" w:cs="Times New Roman"/>
              </w:rPr>
              <w:t xml:space="preserve">. Nav </w:t>
            </w:r>
            <w:r w:rsidRPr="000F376B">
              <w:rPr>
                <w:rFonts w:ascii="Times New Roman" w:eastAsia="Times New Roman" w:hAnsi="Times New Roman" w:cs="Times New Roman"/>
                <w:lang w:eastAsia="ar-SA"/>
              </w:rPr>
              <w:t xml:space="preserve">pasludināts </w:t>
            </w:r>
            <w:r>
              <w:rPr>
                <w:rFonts w:ascii="Times New Roman" w:eastAsia="Times New Roman" w:hAnsi="Times New Roman" w:cs="Times New Roman"/>
                <w:lang w:eastAsia="ar-SA"/>
              </w:rPr>
              <w:t>p</w:t>
            </w:r>
            <w:r w:rsidRPr="000F376B">
              <w:rPr>
                <w:rFonts w:ascii="Times New Roman" w:eastAsia="Times New Roman" w:hAnsi="Times New Roman" w:cs="Times New Roman"/>
                <w:lang w:eastAsia="ar-SA"/>
              </w:rPr>
              <w:t>retendenta maksātnespējas process (izņemot gadījumu, kad maksātnespējas procesā tiek piemērota sanācija vai cits līdzīga veida pasākumu kopums, kas vērsts uz parādnieka iespējamā bankrota novēršanu un maksātspējas atjaunošanu), nav apturēta vai pārtraukta tā saimnieciskā darbība, nav uzsākta tiesvedība par pretendenta bankrotu vai līdz līguma izpildes paredzamajam beigu termiņam tas nebūs likvidēts</w:t>
            </w:r>
          </w:p>
          <w:p w:rsidR="00557F03" w:rsidRPr="000F376B" w:rsidRDefault="00557F03" w:rsidP="000F376B">
            <w:pPr>
              <w:spacing w:before="120" w:after="120" w:line="240" w:lineRule="auto"/>
              <w:rPr>
                <w:rFonts w:ascii="Times New Roman" w:eastAsia="Times New Roman" w:hAnsi="Times New Roman" w:cs="Times New Roman"/>
              </w:rPr>
            </w:pP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57F03" w:rsidRPr="000F376B" w:rsidRDefault="00557F03" w:rsidP="00557F03">
            <w:pPr>
              <w:spacing w:before="120" w:after="120" w:line="240" w:lineRule="auto"/>
              <w:rPr>
                <w:rFonts w:ascii="Times New Roman" w:eastAsia="ヒラギノ角ゴ Pro W3" w:hAnsi="Times New Roman" w:cs="Times New Roman"/>
                <w:color w:val="000000"/>
                <w:lang w:eastAsia="lv-LV"/>
              </w:rPr>
            </w:pPr>
            <w:r w:rsidRPr="000F376B">
              <w:rPr>
                <w:rFonts w:ascii="Times New Roman" w:eastAsia="ヒラギノ角ゴ Pro W3" w:hAnsi="Times New Roman" w:cs="Times New Roman"/>
                <w:color w:val="000000"/>
                <w:lang w:eastAsia="lv-LV"/>
              </w:rPr>
              <w:t>Pilnvarotās personas parakstīts apliecinājums (saskaņā ar nolikuma pielikumu Nr.</w:t>
            </w:r>
            <w:r>
              <w:rPr>
                <w:rFonts w:ascii="Times New Roman" w:eastAsia="ヒラギノ角ゴ Pro W3" w:hAnsi="Times New Roman" w:cs="Times New Roman"/>
                <w:color w:val="000000"/>
                <w:lang w:eastAsia="lv-LV"/>
              </w:rPr>
              <w:t>2</w:t>
            </w:r>
            <w:r w:rsidRPr="000F376B">
              <w:rPr>
                <w:rFonts w:ascii="Times New Roman" w:eastAsia="ヒラギノ角ゴ Pro W3" w:hAnsi="Times New Roman" w:cs="Times New Roman"/>
                <w:color w:val="000000"/>
                <w:lang w:eastAsia="lv-LV"/>
              </w:rPr>
              <w:t>).</w:t>
            </w: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57F03" w:rsidRPr="000F376B" w:rsidRDefault="00557F03" w:rsidP="000500F7">
            <w:pPr>
              <w:spacing w:before="120" w:after="120" w:line="240" w:lineRule="auto"/>
              <w:rPr>
                <w:rFonts w:ascii="Times New Roman" w:eastAsia="ヒラギノ角ゴ Pro W3" w:hAnsi="Times New Roman" w:cs="Times New Roman"/>
                <w:color w:val="000000"/>
                <w:lang w:eastAsia="lv-LV"/>
              </w:rPr>
            </w:pPr>
            <w:r>
              <w:rPr>
                <w:rFonts w:ascii="Times New Roman" w:eastAsia="Calibri" w:hAnsi="Times New Roman" w:cs="Times New Roman"/>
                <w:color w:val="000000"/>
                <w:lang w:eastAsia="lv-LV"/>
              </w:rPr>
              <w:t>Pr</w:t>
            </w:r>
            <w:r w:rsidRPr="000F376B">
              <w:rPr>
                <w:rFonts w:ascii="Times New Roman" w:eastAsia="Calibri" w:hAnsi="Times New Roman" w:cs="Times New Roman"/>
                <w:color w:val="000000"/>
                <w:lang w:eastAsia="lv-LV"/>
              </w:rPr>
              <w:t xml:space="preserve">etendentam, kuram būtu piešķiramas līguma slēgšanas tiesības, </w:t>
            </w:r>
            <w:r w:rsidRPr="000F376B">
              <w:rPr>
                <w:rFonts w:ascii="Times New Roman" w:eastAsia="Calibri" w:hAnsi="Times New Roman" w:cs="Times New Roman"/>
                <w:color w:val="000000"/>
                <w:u w:val="single"/>
                <w:lang w:eastAsia="lv-LV"/>
              </w:rPr>
              <w:t>10 (desmit) darba dienu laikā</w:t>
            </w:r>
            <w:r w:rsidRPr="000F376B">
              <w:rPr>
                <w:rFonts w:ascii="Times New Roman" w:eastAsia="Calibri" w:hAnsi="Times New Roman" w:cs="Times New Roman"/>
                <w:color w:val="000000"/>
                <w:lang w:eastAsia="lv-LV"/>
              </w:rPr>
              <w:t xml:space="preserve"> pēc iepirkumu komisijas pieprasījuma saņemšanas ir jāiesniedz izziņa, ko ne agrāk kā vienu mēnesi </w:t>
            </w:r>
            <w:r>
              <w:rPr>
                <w:rFonts w:ascii="Times New Roman" w:eastAsia="Calibri" w:hAnsi="Times New Roman" w:cs="Times New Roman"/>
                <w:color w:val="000000"/>
                <w:lang w:eastAsia="lv-LV"/>
              </w:rPr>
              <w:t xml:space="preserve">pirms iesniegšanas dienas izsniegusi Latvijas vai ārvalsts kompetenta institūcija (ja pretendents nav reģistrēts Latvijā vai Latvijā neatrodas tā pastāvīgā dzīvesvieta) un </w:t>
            </w:r>
            <w:r w:rsidRPr="000F376B">
              <w:rPr>
                <w:rFonts w:ascii="Times New Roman" w:eastAsia="Calibri" w:hAnsi="Times New Roman" w:cs="Times New Roman"/>
                <w:color w:val="000000"/>
                <w:lang w:eastAsia="lv-LV"/>
              </w:rPr>
              <w:t>kas apliecina, ka pretendentam nav pasludināts maksātnespējas process un tas neatrodas likvidācijas stadijā.</w:t>
            </w:r>
          </w:p>
        </w:tc>
      </w:tr>
      <w:tr w:rsidR="00557F03" w:rsidRPr="000F376B" w:rsidTr="00C345E3">
        <w:trPr>
          <w:cantSplit/>
          <w:trHeight w:val="1881"/>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57F03" w:rsidRPr="000F376B" w:rsidRDefault="00557F03" w:rsidP="000500F7">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4.1.2</w:t>
            </w:r>
            <w:r w:rsidRPr="000F376B">
              <w:rPr>
                <w:rFonts w:ascii="Times New Roman" w:eastAsia="Times New Roman" w:hAnsi="Times New Roman" w:cs="Times New Roman"/>
              </w:rPr>
              <w:t xml:space="preserve">. Pretendentam Latvijā un valstī, kurā tas reģistrēts vai atrodas tā pastāvīgā dzīvesvieta (ja tas nav reģistrēts Latvijā vai </w:t>
            </w:r>
            <w:r w:rsidR="000500F7">
              <w:rPr>
                <w:rFonts w:ascii="Times New Roman" w:eastAsia="Times New Roman" w:hAnsi="Times New Roman" w:cs="Times New Roman"/>
              </w:rPr>
              <w:t>Latvijā neatrodas tā</w:t>
            </w:r>
            <w:r w:rsidRPr="000F376B">
              <w:rPr>
                <w:rFonts w:ascii="Times New Roman" w:eastAsia="Times New Roman" w:hAnsi="Times New Roman" w:cs="Times New Roman"/>
              </w:rPr>
              <w:t xml:space="preserve"> pastāvīgā dzīvesvieta), nav nodokļu parādi, tajā skaitā valsts sociālās apdrošināšanas iemaksu parādi, kas kopsummā katrā valstī pārsniedz 100 latus.</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57F03" w:rsidRPr="000F376B" w:rsidRDefault="00557F03" w:rsidP="000500F7">
            <w:pPr>
              <w:spacing w:before="120" w:after="120" w:line="240" w:lineRule="auto"/>
              <w:rPr>
                <w:rFonts w:ascii="Times New Roman" w:eastAsia="ヒラギノ角ゴ Pro W3" w:hAnsi="Times New Roman" w:cs="Times New Roman"/>
                <w:color w:val="000000"/>
                <w:lang w:eastAsia="lv-LV"/>
              </w:rPr>
            </w:pPr>
            <w:r w:rsidRPr="000F376B">
              <w:rPr>
                <w:rFonts w:ascii="Times New Roman" w:eastAsia="ヒラギノ角ゴ Pro W3" w:hAnsi="Times New Roman" w:cs="Times New Roman"/>
                <w:color w:val="000000"/>
                <w:lang w:eastAsia="lv-LV"/>
              </w:rPr>
              <w:t>Pilnvarotās personas parakstīts apliecinājums (saskaņā ar nolikuma pielikumu Nr.</w:t>
            </w:r>
            <w:r w:rsidR="000500F7">
              <w:rPr>
                <w:rFonts w:ascii="Times New Roman" w:eastAsia="ヒラギノ角ゴ Pro W3" w:hAnsi="Times New Roman" w:cs="Times New Roman"/>
                <w:color w:val="000000"/>
                <w:lang w:eastAsia="lv-LV"/>
              </w:rPr>
              <w:t>2</w:t>
            </w:r>
            <w:r w:rsidRPr="000F376B">
              <w:rPr>
                <w:rFonts w:ascii="Times New Roman" w:eastAsia="ヒラギノ角ゴ Pro W3" w:hAnsi="Times New Roman" w:cs="Times New Roman"/>
                <w:color w:val="000000"/>
                <w:lang w:eastAsia="lv-LV"/>
              </w:rPr>
              <w:t>).</w:t>
            </w: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57F03" w:rsidRPr="000F376B" w:rsidRDefault="00557F03" w:rsidP="000500F7">
            <w:pPr>
              <w:spacing w:before="120" w:after="120" w:line="240" w:lineRule="auto"/>
              <w:rPr>
                <w:rFonts w:ascii="Times New Roman" w:eastAsia="ヒラギノ角ゴ Pro W3" w:hAnsi="Times New Roman" w:cs="Times New Roman"/>
                <w:color w:val="000000"/>
                <w:lang w:eastAsia="lv-LV"/>
              </w:rPr>
            </w:pPr>
            <w:r w:rsidRPr="000F376B">
              <w:rPr>
                <w:rFonts w:ascii="Times New Roman" w:eastAsia="Calibri" w:hAnsi="Times New Roman" w:cs="Times New Roman"/>
                <w:color w:val="000000"/>
                <w:lang w:eastAsia="lv-LV"/>
              </w:rPr>
              <w:t xml:space="preserve">Pretendentam, kuram būtu piešķiramas līguma slēgšanas tiesības, </w:t>
            </w:r>
            <w:r w:rsidRPr="000F376B">
              <w:rPr>
                <w:rFonts w:ascii="Times New Roman" w:eastAsia="Calibri" w:hAnsi="Times New Roman" w:cs="Times New Roman"/>
                <w:color w:val="000000"/>
                <w:u w:val="single"/>
                <w:lang w:eastAsia="lv-LV"/>
              </w:rPr>
              <w:t>10 (desmit) darba dienu laikā</w:t>
            </w:r>
            <w:r w:rsidRPr="000F376B">
              <w:rPr>
                <w:rFonts w:ascii="Times New Roman" w:eastAsia="Calibri" w:hAnsi="Times New Roman" w:cs="Times New Roman"/>
                <w:color w:val="000000"/>
                <w:lang w:eastAsia="lv-LV"/>
              </w:rPr>
              <w:t xml:space="preserve"> pēc iepirkumu komisijas pieprasījuma saņemšanas ir jāiesniedz izziņa, ko ne agrāk kā vienu mēnesi pirms iesniegšanas dienas iz</w:t>
            </w:r>
            <w:r w:rsidR="000500F7">
              <w:rPr>
                <w:rFonts w:ascii="Times New Roman" w:eastAsia="Calibri" w:hAnsi="Times New Roman" w:cs="Times New Roman"/>
                <w:color w:val="000000"/>
                <w:lang w:eastAsia="lv-LV"/>
              </w:rPr>
              <w:t xml:space="preserve">sniegusi Latvijas vai ārvalsts kompetenta institūcija (ja pretendents nav reģistrēts Latvijā vai Latvijā neatrodas tā pastāvīgā dzīvesvieta) </w:t>
            </w:r>
            <w:proofErr w:type="gramStart"/>
            <w:r w:rsidRPr="000F376B">
              <w:rPr>
                <w:rFonts w:ascii="Times New Roman" w:eastAsia="Calibri" w:hAnsi="Times New Roman" w:cs="Times New Roman"/>
                <w:color w:val="000000"/>
                <w:lang w:eastAsia="lv-LV"/>
              </w:rPr>
              <w:t>un</w:t>
            </w:r>
            <w:proofErr w:type="gramEnd"/>
            <w:r w:rsidRPr="000F376B">
              <w:rPr>
                <w:rFonts w:ascii="Times New Roman" w:eastAsia="Calibri" w:hAnsi="Times New Roman" w:cs="Times New Roman"/>
                <w:color w:val="000000"/>
                <w:lang w:eastAsia="lv-LV"/>
              </w:rPr>
              <w:t xml:space="preserve"> kas apliecina, ka pretendentam nav nodokļu parādu, tajā skaitā valsts sociālās apdrošināšanas iemaksu pa</w:t>
            </w:r>
            <w:r w:rsidR="000500F7">
              <w:rPr>
                <w:rFonts w:ascii="Times New Roman" w:eastAsia="Calibri" w:hAnsi="Times New Roman" w:cs="Times New Roman"/>
                <w:color w:val="000000"/>
                <w:lang w:eastAsia="lv-LV"/>
              </w:rPr>
              <w:t xml:space="preserve">rādu, kas kopsummā </w:t>
            </w:r>
            <w:r w:rsidRPr="000F376B">
              <w:rPr>
                <w:rFonts w:ascii="Times New Roman" w:eastAsia="Calibri" w:hAnsi="Times New Roman" w:cs="Times New Roman"/>
                <w:color w:val="000000"/>
                <w:lang w:eastAsia="lv-LV"/>
              </w:rPr>
              <w:t>pārsniedz 100 latus.</w:t>
            </w:r>
          </w:p>
        </w:tc>
      </w:tr>
      <w:tr w:rsidR="000F376B" w:rsidRPr="00B27C2D" w:rsidTr="000069B5">
        <w:trPr>
          <w:cantSplit/>
          <w:trHeight w:val="529"/>
        </w:trPr>
        <w:tc>
          <w:tcPr>
            <w:tcW w:w="1461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0F376B" w:rsidRPr="00B27C2D" w:rsidRDefault="000F376B" w:rsidP="000F376B">
            <w:pPr>
              <w:spacing w:before="120" w:after="120" w:line="240" w:lineRule="auto"/>
              <w:rPr>
                <w:rFonts w:ascii="Times New Roman" w:eastAsia="Calibri" w:hAnsi="Times New Roman" w:cs="Times New Roman"/>
                <w:b/>
                <w:color w:val="000000"/>
                <w:lang w:eastAsia="lv-LV"/>
              </w:rPr>
            </w:pPr>
            <w:r w:rsidRPr="00B27C2D">
              <w:rPr>
                <w:rFonts w:ascii="Times New Roman" w:eastAsia="Calibri" w:hAnsi="Times New Roman" w:cs="Times New Roman"/>
                <w:b/>
                <w:color w:val="000000"/>
                <w:lang w:eastAsia="lv-LV"/>
              </w:rPr>
              <w:t>Atbilstība profesionālās darbības veikšanai</w:t>
            </w:r>
          </w:p>
        </w:tc>
      </w:tr>
      <w:tr w:rsidR="00537FF4" w:rsidRPr="00537FF4" w:rsidTr="00C345E3">
        <w:trPr>
          <w:cantSplit/>
          <w:trHeight w:val="1199"/>
        </w:trPr>
        <w:tc>
          <w:tcPr>
            <w:tcW w:w="5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37FF4" w:rsidRPr="00B27C2D" w:rsidRDefault="00715FD8" w:rsidP="00715FD8">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lastRenderedPageBreak/>
              <w:t>4.1.3</w:t>
            </w:r>
            <w:r w:rsidR="00537FF4" w:rsidRPr="00B27C2D">
              <w:rPr>
                <w:rFonts w:ascii="Times New Roman" w:eastAsia="Times New Roman" w:hAnsi="Times New Roman" w:cs="Times New Roman"/>
              </w:rPr>
              <w:t>. Pretendents ir reģistrēts atbilstoši attiecīgās valsts normatīvo aktu prasībām.</w:t>
            </w:r>
          </w:p>
        </w:tc>
        <w:tc>
          <w:tcPr>
            <w:tcW w:w="317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37FF4" w:rsidRPr="00B27C2D" w:rsidRDefault="00537FF4" w:rsidP="00B27C2D">
            <w:pPr>
              <w:spacing w:before="120" w:after="120" w:line="240" w:lineRule="auto"/>
              <w:rPr>
                <w:rFonts w:ascii="Times New Roman" w:eastAsia="Calibri" w:hAnsi="Times New Roman" w:cs="Times New Roman"/>
                <w:color w:val="000000"/>
              </w:rPr>
            </w:pPr>
            <w:r w:rsidRPr="00B27C2D">
              <w:rPr>
                <w:rFonts w:ascii="Times New Roman" w:eastAsia="Calibri" w:hAnsi="Times New Roman" w:cs="Times New Roman"/>
                <w:color w:val="000000"/>
              </w:rPr>
              <w:t>*</w:t>
            </w:r>
            <w:r w:rsidR="00B27C2D" w:rsidRPr="00B27C2D">
              <w:rPr>
                <w:rFonts w:ascii="Times New Roman" w:eastAsia="Calibri" w:hAnsi="Times New Roman" w:cs="Times New Roman"/>
                <w:color w:val="000000"/>
              </w:rPr>
              <w:t>ja pretendents nav reģistrēts Latvijā, tam jāiesniedz reģistrācijas</w:t>
            </w:r>
            <w:r w:rsidRPr="00B27C2D">
              <w:rPr>
                <w:rFonts w:ascii="Times New Roman" w:eastAsia="Calibri" w:hAnsi="Times New Roman" w:cs="Times New Roman"/>
                <w:color w:val="000000"/>
              </w:rPr>
              <w:t xml:space="preserve"> valstī izsniegtas reģistrācijas apliecības kopija</w:t>
            </w:r>
            <w:r w:rsidR="00715FD8">
              <w:rPr>
                <w:rFonts w:ascii="Times New Roman" w:eastAsia="Calibri" w:hAnsi="Times New Roman" w:cs="Times New Roman"/>
                <w:color w:val="000000"/>
              </w:rPr>
              <w:t>;</w:t>
            </w:r>
          </w:p>
          <w:p w:rsidR="00B27C2D" w:rsidRPr="00B27C2D" w:rsidRDefault="00B27C2D" w:rsidP="00B27C2D">
            <w:pPr>
              <w:spacing w:before="120" w:after="120" w:line="240" w:lineRule="auto"/>
              <w:rPr>
                <w:rFonts w:ascii="Times New Roman" w:eastAsia="Calibri" w:hAnsi="Times New Roman" w:cs="Times New Roman"/>
                <w:b/>
                <w:color w:val="000000"/>
              </w:rPr>
            </w:pPr>
            <w:r w:rsidRPr="00B27C2D">
              <w:rPr>
                <w:rFonts w:ascii="Times New Roman" w:eastAsia="Calibri" w:hAnsi="Times New Roman" w:cs="Times New Roman"/>
                <w:color w:val="000000"/>
              </w:rPr>
              <w:t>*</w:t>
            </w:r>
            <w:r w:rsidRPr="00B27C2D">
              <w:rPr>
                <w:rFonts w:ascii="Times New Roman" w:eastAsia="Calibri" w:hAnsi="Times New Roman" w:cs="Times New Roman"/>
                <w:b/>
                <w:color w:val="000000"/>
              </w:rPr>
              <w:t>Latvijā reģistrētam pretendentam reģistrācijas apliecība nav jāiesniedz</w:t>
            </w:r>
            <w:r w:rsidR="00715FD8">
              <w:rPr>
                <w:rFonts w:ascii="Times New Roman" w:eastAsia="Calibri" w:hAnsi="Times New Roman" w:cs="Times New Roman"/>
                <w:b/>
                <w:color w:val="000000"/>
              </w:rPr>
              <w:t>;</w:t>
            </w:r>
          </w:p>
          <w:p w:rsidR="00B27C2D" w:rsidRPr="00B27C2D" w:rsidRDefault="00B27C2D" w:rsidP="00B27C2D">
            <w:pPr>
              <w:spacing w:before="120" w:after="120" w:line="240" w:lineRule="auto"/>
              <w:rPr>
                <w:rFonts w:ascii="Times New Roman" w:eastAsia="Times New Roman" w:hAnsi="Times New Roman" w:cs="Times New Roman"/>
              </w:rPr>
            </w:pPr>
            <w:r w:rsidRPr="00B27C2D">
              <w:rPr>
                <w:rFonts w:ascii="Times New Roman" w:eastAsia="Calibri" w:hAnsi="Times New Roman" w:cs="Times New Roman"/>
                <w:color w:val="000000"/>
              </w:rPr>
              <w:t>*Fiziskām personām jāiesniedz VID izsniegta nodokļa maksātāja reģistrācijas apliecības kopija.</w:t>
            </w:r>
          </w:p>
        </w:tc>
        <w:tc>
          <w:tcPr>
            <w:tcW w:w="5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537FF4" w:rsidRPr="00B27C2D" w:rsidRDefault="00715FD8" w:rsidP="00715FD8">
            <w:pPr>
              <w:spacing w:before="120" w:after="120" w:line="240" w:lineRule="auto"/>
              <w:rPr>
                <w:rFonts w:ascii="Times New Roman" w:eastAsia="Times New Roman" w:hAnsi="Times New Roman" w:cs="Times New Roman"/>
              </w:rPr>
            </w:pPr>
            <w:r>
              <w:rPr>
                <w:rFonts w:ascii="Times New Roman" w:eastAsia="Times New Roman" w:hAnsi="Times New Roman" w:cs="Times New Roman"/>
              </w:rPr>
              <w:t>Informāciju par Latvijā reģistrētiem pretendentiem i</w:t>
            </w:r>
            <w:r w:rsidR="00B27C2D" w:rsidRPr="00B27C2D">
              <w:rPr>
                <w:rFonts w:ascii="Times New Roman" w:eastAsia="Times New Roman" w:hAnsi="Times New Roman" w:cs="Times New Roman"/>
              </w:rPr>
              <w:t>epirkumu komisija pārbauda publiski pieejamās datu bāzēs.</w:t>
            </w:r>
          </w:p>
        </w:tc>
      </w:tr>
    </w:tbl>
    <w:p w:rsidR="000F376B" w:rsidRPr="000F376B" w:rsidRDefault="000F376B" w:rsidP="000F376B">
      <w:pPr>
        <w:widowControl w:val="0"/>
        <w:numPr>
          <w:ilvl w:val="2"/>
          <w:numId w:val="0"/>
        </w:numPr>
        <w:spacing w:before="120" w:after="0" w:line="240" w:lineRule="auto"/>
        <w:jc w:val="center"/>
        <w:outlineLvl w:val="2"/>
        <w:rPr>
          <w:rFonts w:ascii="Times New Roman" w:eastAsia="Times New Roman" w:hAnsi="Times New Roman" w:cs="Times New Roman"/>
          <w:b/>
          <w:sz w:val="28"/>
          <w:szCs w:val="28"/>
          <w:u w:val="single"/>
        </w:rPr>
        <w:sectPr w:rsidR="000F376B" w:rsidRPr="000F376B" w:rsidSect="000069B5">
          <w:type w:val="nextColumn"/>
          <w:pgSz w:w="16838" w:h="11906" w:orient="landscape" w:code="9"/>
          <w:pgMar w:top="1134" w:right="1134" w:bottom="1134" w:left="1701" w:header="709" w:footer="709" w:gutter="0"/>
          <w:cols w:space="708"/>
          <w:titlePg/>
          <w:docGrid w:linePitch="360"/>
        </w:sectPr>
      </w:pP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lastRenderedPageBreak/>
        <w:t>4.2. Gadījumos, ja piedāvājumu iesniedz personu apvienība (personālsabiedrība), tad papildus nolikuma 4.1.punktā noteiktajiem dokumentiem, tā iesniedz šādus dokumentus:</w:t>
      </w:r>
    </w:p>
    <w:p w:rsidR="000F376B" w:rsidRPr="000F376B" w:rsidRDefault="000F376B" w:rsidP="000F376B">
      <w:pPr>
        <w:tabs>
          <w:tab w:val="num" w:pos="1843"/>
        </w:tabs>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4.2.1. personālsabiedrības līguma kopiju ar apliecinājumu par katra personas apvienības (personālsabiedrības) biedra atbildības apjomu;</w:t>
      </w:r>
    </w:p>
    <w:p w:rsidR="00715FD8" w:rsidRDefault="000F376B" w:rsidP="000F376B">
      <w:pPr>
        <w:tabs>
          <w:tab w:val="num" w:pos="1843"/>
        </w:tabs>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4.2.2. pilnvaru, kura nosaka personu apvienības (personālsabiedrības) biedra tiesības pārstāvēt personu apvienību (personālsabiedrību). Gadījumā, ja iepriekš minētās pārstāvniecības tiesības atrunātas sabiedrības līgumā, tad šajā punktā minētā pilnvara nav jāiesniedz</w:t>
      </w:r>
      <w:r w:rsidR="00715FD8">
        <w:rPr>
          <w:rFonts w:ascii="Times New Roman" w:eastAsia="Times New Roman" w:hAnsi="Times New Roman" w:cs="Times New Roman"/>
          <w:sz w:val="24"/>
          <w:szCs w:val="24"/>
        </w:rPr>
        <w:t>.</w:t>
      </w:r>
    </w:p>
    <w:p w:rsidR="00715FD8" w:rsidRDefault="000F376B" w:rsidP="000F376B">
      <w:pPr>
        <w:tabs>
          <w:tab w:val="num" w:pos="1843"/>
        </w:tabs>
        <w:spacing w:before="120" w:after="0" w:line="240" w:lineRule="auto"/>
        <w:jc w:val="both"/>
        <w:rPr>
          <w:rFonts w:ascii="Times New Roman" w:eastAsia="Times New Roman" w:hAnsi="Times New Roman" w:cs="Times New Roman"/>
          <w:sz w:val="24"/>
          <w:szCs w:val="20"/>
        </w:rPr>
      </w:pPr>
      <w:r w:rsidRPr="000F376B">
        <w:rPr>
          <w:rFonts w:ascii="Times New Roman" w:eastAsia="Times New Roman" w:hAnsi="Times New Roman" w:cs="Times New Roman"/>
          <w:sz w:val="24"/>
          <w:szCs w:val="20"/>
        </w:rPr>
        <w:t xml:space="preserve">4.3. </w:t>
      </w:r>
      <w:r w:rsidR="00715FD8">
        <w:rPr>
          <w:rFonts w:ascii="Times New Roman" w:eastAsia="Times New Roman" w:hAnsi="Times New Roman" w:cs="Times New Roman"/>
          <w:sz w:val="24"/>
          <w:szCs w:val="20"/>
        </w:rPr>
        <w:t xml:space="preserve">Ja pretendents līguma izpildei piesaista apakšuzņēmējus, tad </w:t>
      </w:r>
      <w:r w:rsidR="0015410B">
        <w:rPr>
          <w:rFonts w:ascii="Times New Roman" w:eastAsia="Times New Roman" w:hAnsi="Times New Roman" w:cs="Times New Roman"/>
          <w:sz w:val="24"/>
          <w:szCs w:val="20"/>
        </w:rPr>
        <w:t xml:space="preserve">uz </w:t>
      </w:r>
      <w:r w:rsidR="00715FD8">
        <w:rPr>
          <w:rFonts w:ascii="Times New Roman" w:eastAsia="Times New Roman" w:hAnsi="Times New Roman" w:cs="Times New Roman"/>
          <w:sz w:val="24"/>
          <w:szCs w:val="20"/>
        </w:rPr>
        <w:t>apakšuzņēmēj</w:t>
      </w:r>
      <w:r w:rsidR="00A8149D">
        <w:rPr>
          <w:rFonts w:ascii="Times New Roman" w:eastAsia="Times New Roman" w:hAnsi="Times New Roman" w:cs="Times New Roman"/>
          <w:sz w:val="24"/>
          <w:szCs w:val="20"/>
        </w:rPr>
        <w:t>u attiecināmi šī nolikuma 4.1.1.-4.1.3.</w:t>
      </w:r>
      <w:r w:rsidR="0015410B">
        <w:rPr>
          <w:rFonts w:ascii="Times New Roman" w:eastAsia="Times New Roman" w:hAnsi="Times New Roman" w:cs="Times New Roman"/>
          <w:sz w:val="24"/>
          <w:szCs w:val="20"/>
        </w:rPr>
        <w:t>punktā minētie</w:t>
      </w:r>
      <w:r w:rsidR="00A8149D">
        <w:rPr>
          <w:rFonts w:ascii="Times New Roman" w:eastAsia="Times New Roman" w:hAnsi="Times New Roman" w:cs="Times New Roman"/>
          <w:sz w:val="24"/>
          <w:szCs w:val="20"/>
        </w:rPr>
        <w:t xml:space="preserve"> nosacījumi.</w:t>
      </w:r>
      <w:r w:rsidR="00715FD8">
        <w:rPr>
          <w:rFonts w:ascii="Times New Roman" w:eastAsia="Times New Roman" w:hAnsi="Times New Roman" w:cs="Times New Roman"/>
          <w:sz w:val="24"/>
          <w:szCs w:val="20"/>
        </w:rPr>
        <w:t xml:space="preserve"> </w:t>
      </w:r>
    </w:p>
    <w:p w:rsidR="000F376B" w:rsidRPr="000F376B" w:rsidRDefault="00A8149D" w:rsidP="000F376B">
      <w:pPr>
        <w:tabs>
          <w:tab w:val="num" w:pos="1843"/>
        </w:tabs>
        <w:spacing w:before="120" w:after="0" w:line="240" w:lineRule="auto"/>
        <w:jc w:val="both"/>
        <w:rPr>
          <w:rFonts w:ascii="Zurich Win95BT" w:eastAsia="Times New Roman" w:hAnsi="Zurich Win95BT" w:cs="Times New Roman"/>
          <w:sz w:val="24"/>
          <w:szCs w:val="20"/>
        </w:rPr>
      </w:pPr>
      <w:r>
        <w:rPr>
          <w:rFonts w:ascii="Times New Roman" w:eastAsia="Times New Roman" w:hAnsi="Times New Roman" w:cs="Times New Roman"/>
          <w:sz w:val="24"/>
          <w:szCs w:val="20"/>
        </w:rPr>
        <w:t xml:space="preserve">4.4. </w:t>
      </w:r>
      <w:r w:rsidR="000F376B" w:rsidRPr="000F376B">
        <w:rPr>
          <w:rFonts w:ascii="Times New Roman" w:eastAsia="Times New Roman" w:hAnsi="Times New Roman" w:cs="Times New Roman"/>
          <w:sz w:val="24"/>
          <w:szCs w:val="20"/>
        </w:rPr>
        <w:t>Ja Pretendents vai pretendenta apakšuzņēmējs nav iesniedzis kaut vienu no uz viņu attiecināmiem nolikuma 4.1.punktā minētajiem dokumentiem, Pretendenta piedāvājums tiek izslēgts no turpmākās vērtēšanas.</w:t>
      </w:r>
      <w:r w:rsidR="000F376B" w:rsidRPr="000F376B">
        <w:rPr>
          <w:rFonts w:ascii="Zurich Win95BT" w:eastAsia="Times New Roman" w:hAnsi="Zurich Win95BT" w:cs="Times New Roman"/>
          <w:sz w:val="24"/>
          <w:szCs w:val="20"/>
        </w:rPr>
        <w:t xml:space="preserve"> </w:t>
      </w:r>
    </w:p>
    <w:p w:rsidR="000F376B" w:rsidRPr="000F376B" w:rsidRDefault="000F376B" w:rsidP="000F376B">
      <w:pPr>
        <w:tabs>
          <w:tab w:val="num" w:pos="1843"/>
        </w:tabs>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0"/>
        </w:rPr>
        <w:t>4.</w:t>
      </w:r>
      <w:r w:rsidR="00A8149D">
        <w:rPr>
          <w:rFonts w:ascii="Times New Roman" w:eastAsia="Times New Roman" w:hAnsi="Times New Roman" w:cs="Times New Roman"/>
          <w:sz w:val="24"/>
          <w:szCs w:val="20"/>
        </w:rPr>
        <w:t>5</w:t>
      </w:r>
      <w:r w:rsidRPr="000F376B">
        <w:rPr>
          <w:rFonts w:ascii="Times New Roman" w:eastAsia="Times New Roman" w:hAnsi="Times New Roman" w:cs="Times New Roman"/>
          <w:sz w:val="24"/>
          <w:szCs w:val="20"/>
        </w:rPr>
        <w:t>.</w:t>
      </w:r>
      <w:r w:rsidRPr="000F376B">
        <w:rPr>
          <w:rFonts w:ascii="Zurich Win95BT" w:eastAsia="Times New Roman" w:hAnsi="Zurich Win95BT" w:cs="Times New Roman"/>
          <w:sz w:val="24"/>
          <w:szCs w:val="20"/>
        </w:rPr>
        <w:t xml:space="preserve"> </w:t>
      </w:r>
      <w:r w:rsidRPr="000F376B">
        <w:rPr>
          <w:rFonts w:ascii="Times New Roman" w:eastAsia="Times New Roman" w:hAnsi="Times New Roman" w:cs="Times New Roman"/>
          <w:sz w:val="24"/>
          <w:szCs w:val="20"/>
        </w:rPr>
        <w:t>Pretendenti, kas būs snieguši nepatiesu informāciju vai nebūs to snieguši vispār, tiks izslēgti no dalības konkursā.</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4.</w:t>
      </w:r>
      <w:r w:rsidR="00A8149D">
        <w:rPr>
          <w:rFonts w:ascii="Times New Roman" w:eastAsia="Times New Roman" w:hAnsi="Times New Roman" w:cs="Times New Roman"/>
          <w:sz w:val="24"/>
          <w:szCs w:val="24"/>
        </w:rPr>
        <w:t>6</w:t>
      </w:r>
      <w:r w:rsidRPr="000F376B">
        <w:rPr>
          <w:rFonts w:ascii="Times New Roman" w:eastAsia="Times New Roman" w:hAnsi="Times New Roman" w:cs="Times New Roman"/>
          <w:sz w:val="24"/>
          <w:szCs w:val="24"/>
        </w:rPr>
        <w:t xml:space="preserve">. Ja pasūtītājs publiskās datubāzēs nevar iegūt informāciju par Pretendenta atbilstību 4.1. punktā minētām prasībām, Pasūtītājs pieprasa izziņas tikai tam pretendentam, kuram būtu piešķiramas līguma slēgšanas tiesības. </w:t>
      </w:r>
    </w:p>
    <w:p w:rsidR="000F376B" w:rsidRPr="000F376B" w:rsidRDefault="000F376B" w:rsidP="000F376B">
      <w:pPr>
        <w:spacing w:before="120" w:after="0" w:line="240" w:lineRule="auto"/>
        <w:jc w:val="both"/>
        <w:rPr>
          <w:rFonts w:ascii="Times New Roman" w:eastAsia="Times New Roman" w:hAnsi="Times New Roman" w:cs="Times New Roman"/>
          <w:bCs/>
          <w:sz w:val="24"/>
          <w:szCs w:val="24"/>
        </w:rPr>
      </w:pPr>
      <w:r w:rsidRPr="000F376B">
        <w:rPr>
          <w:rFonts w:ascii="Times New Roman" w:eastAsia="Times New Roman" w:hAnsi="Times New Roman" w:cs="Times New Roman"/>
          <w:bCs/>
          <w:sz w:val="24"/>
          <w:szCs w:val="24"/>
        </w:rPr>
        <w:t>4.</w:t>
      </w:r>
      <w:r w:rsidR="00A8149D">
        <w:rPr>
          <w:rFonts w:ascii="Times New Roman" w:eastAsia="Times New Roman" w:hAnsi="Times New Roman" w:cs="Times New Roman"/>
          <w:bCs/>
          <w:sz w:val="24"/>
          <w:szCs w:val="24"/>
        </w:rPr>
        <w:t>7</w:t>
      </w:r>
      <w:r w:rsidRPr="000F376B">
        <w:rPr>
          <w:rFonts w:ascii="Times New Roman" w:eastAsia="Times New Roman" w:hAnsi="Times New Roman" w:cs="Times New Roman"/>
          <w:bCs/>
          <w:sz w:val="24"/>
          <w:szCs w:val="24"/>
        </w:rPr>
        <w:t xml:space="preserve">. Pretendentam, </w:t>
      </w:r>
      <w:r w:rsidRPr="000F376B">
        <w:rPr>
          <w:rFonts w:ascii="Times New Roman" w:eastAsia="Times New Roman" w:hAnsi="Times New Roman" w:cs="Times New Roman"/>
          <w:sz w:val="24"/>
          <w:szCs w:val="24"/>
        </w:rPr>
        <w:t>kuram būtu piešķiramas līguma slēgšanas tiesības, prasītā</w:t>
      </w:r>
      <w:r w:rsidR="00A8149D">
        <w:rPr>
          <w:rFonts w:ascii="Times New Roman" w:eastAsia="Times New Roman" w:hAnsi="Times New Roman" w:cs="Times New Roman"/>
          <w:sz w:val="24"/>
          <w:szCs w:val="24"/>
        </w:rPr>
        <w:t>s</w:t>
      </w:r>
      <w:r w:rsidRPr="000F376B">
        <w:rPr>
          <w:rFonts w:ascii="Times New Roman" w:eastAsia="Times New Roman" w:hAnsi="Times New Roman" w:cs="Times New Roman"/>
          <w:sz w:val="24"/>
          <w:szCs w:val="24"/>
        </w:rPr>
        <w:t xml:space="preserve"> </w:t>
      </w:r>
      <w:r w:rsidR="00A8149D">
        <w:rPr>
          <w:rFonts w:ascii="Times New Roman" w:eastAsia="Times New Roman" w:hAnsi="Times New Roman" w:cs="Times New Roman"/>
          <w:sz w:val="24"/>
          <w:szCs w:val="24"/>
        </w:rPr>
        <w:t>izziņas</w:t>
      </w:r>
      <w:r w:rsidRPr="000F376B">
        <w:rPr>
          <w:rFonts w:ascii="Times New Roman" w:eastAsia="Times New Roman" w:hAnsi="Times New Roman" w:cs="Times New Roman"/>
          <w:sz w:val="24"/>
          <w:szCs w:val="24"/>
        </w:rPr>
        <w:t xml:space="preserve"> jāiesniedz Pasūtītājam 1</w:t>
      </w:r>
      <w:r w:rsidRPr="000F376B">
        <w:rPr>
          <w:rFonts w:ascii="Times New Roman" w:eastAsia="Times New Roman" w:hAnsi="Times New Roman" w:cs="Times New Roman"/>
          <w:bCs/>
          <w:sz w:val="24"/>
          <w:szCs w:val="24"/>
        </w:rPr>
        <w:t>0 (desmit) darba dienu laikā.</w:t>
      </w:r>
    </w:p>
    <w:p w:rsidR="000F376B" w:rsidRPr="000F376B" w:rsidRDefault="000F376B" w:rsidP="000F376B">
      <w:pPr>
        <w:tabs>
          <w:tab w:val="left" w:pos="720"/>
          <w:tab w:val="left" w:pos="1224"/>
        </w:tabs>
        <w:suppressAutoHyphens/>
        <w:spacing w:before="120" w:after="0" w:line="240" w:lineRule="auto"/>
        <w:jc w:val="both"/>
        <w:rPr>
          <w:rFonts w:ascii="Times New Roman" w:eastAsia="Times New Roman" w:hAnsi="Times New Roman" w:cs="Times New Roman"/>
          <w:bCs/>
          <w:sz w:val="24"/>
          <w:szCs w:val="24"/>
        </w:rPr>
      </w:pPr>
      <w:r w:rsidRPr="000F376B">
        <w:rPr>
          <w:rFonts w:ascii="Times New Roman" w:eastAsia="Times New Roman" w:hAnsi="Times New Roman" w:cs="Times New Roman"/>
          <w:sz w:val="24"/>
          <w:szCs w:val="24"/>
        </w:rPr>
        <w:t>4.</w:t>
      </w:r>
      <w:r w:rsidR="00A8149D">
        <w:rPr>
          <w:rFonts w:ascii="Times New Roman" w:eastAsia="Times New Roman" w:hAnsi="Times New Roman" w:cs="Times New Roman"/>
          <w:sz w:val="24"/>
          <w:szCs w:val="24"/>
        </w:rPr>
        <w:t>8</w:t>
      </w:r>
      <w:r w:rsidRPr="000F376B">
        <w:rPr>
          <w:rFonts w:ascii="Times New Roman" w:eastAsia="Times New Roman" w:hAnsi="Times New Roman" w:cs="Times New Roman"/>
          <w:sz w:val="24"/>
          <w:szCs w:val="24"/>
        </w:rPr>
        <w:t>. Izziņas un citus dokumentus, kurus izsniedz kompetentās institūcijas, Pasūtītājs pieņem un atzīst, ja tie izdoti ne agrāk kā vienu mēnesi pirms to iesniegšanas dienas</w:t>
      </w:r>
      <w:r w:rsidRPr="000F376B">
        <w:rPr>
          <w:rFonts w:ascii="Times New Roman" w:eastAsia="Times New Roman" w:hAnsi="Times New Roman" w:cs="Times New Roman"/>
          <w:bCs/>
          <w:sz w:val="24"/>
          <w:szCs w:val="24"/>
        </w:rPr>
        <w:t>.</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4.</w:t>
      </w:r>
      <w:r w:rsidR="00A8149D">
        <w:rPr>
          <w:rFonts w:ascii="Times New Roman" w:eastAsia="Times New Roman" w:hAnsi="Times New Roman" w:cs="Times New Roman"/>
          <w:sz w:val="24"/>
          <w:szCs w:val="24"/>
        </w:rPr>
        <w:t>9</w:t>
      </w:r>
      <w:r w:rsidRPr="000F376B">
        <w:rPr>
          <w:rFonts w:ascii="Times New Roman" w:eastAsia="Times New Roman" w:hAnsi="Times New Roman" w:cs="Times New Roman"/>
          <w:sz w:val="24"/>
          <w:szCs w:val="24"/>
        </w:rPr>
        <w:t>. Ja attiecīgais Pretendents 4.</w:t>
      </w:r>
      <w:r w:rsidR="00A8149D">
        <w:rPr>
          <w:rFonts w:ascii="Times New Roman" w:eastAsia="Times New Roman" w:hAnsi="Times New Roman" w:cs="Times New Roman"/>
          <w:sz w:val="24"/>
          <w:szCs w:val="24"/>
        </w:rPr>
        <w:t>7</w:t>
      </w:r>
      <w:r w:rsidRPr="000F376B">
        <w:rPr>
          <w:rFonts w:ascii="Times New Roman" w:eastAsia="Times New Roman" w:hAnsi="Times New Roman" w:cs="Times New Roman"/>
          <w:sz w:val="24"/>
          <w:szCs w:val="24"/>
        </w:rPr>
        <w:t>.punktā minētajā termiņā neiesniedz prasītās izziņas, Pasūtītājs to izslēdz no tālākas dalības konkursā.</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4.</w:t>
      </w:r>
      <w:r w:rsidR="00A8149D">
        <w:rPr>
          <w:rFonts w:ascii="Times New Roman" w:eastAsia="Times New Roman" w:hAnsi="Times New Roman" w:cs="Times New Roman"/>
          <w:sz w:val="24"/>
          <w:szCs w:val="24"/>
        </w:rPr>
        <w:t>10</w:t>
      </w:r>
      <w:r w:rsidRPr="000F376B">
        <w:rPr>
          <w:rFonts w:ascii="Times New Roman" w:eastAsia="Times New Roman" w:hAnsi="Times New Roman" w:cs="Times New Roman"/>
          <w:sz w:val="24"/>
          <w:szCs w:val="24"/>
        </w:rPr>
        <w:t xml:space="preserve">. </w:t>
      </w:r>
      <w:r w:rsidRPr="000F376B">
        <w:rPr>
          <w:rFonts w:ascii="Times New Roman" w:eastAsia="Times New Roman" w:hAnsi="Times New Roman"/>
          <w:sz w:val="24"/>
          <w:szCs w:val="24"/>
        </w:rPr>
        <w:t xml:space="preserve">Ja saskaņā ar šo nolikumu Piedāvājuma dokumenti jāsagatavo saskaņā ar pielikumos pievienotajām formām, tad tie iesniedzami tikai atbilstoši šīm formām un saturam. Gadījumos, ja piedāvājumā iesniegti dokumenti, neizmantojot dotās formas, </w:t>
      </w:r>
      <w:r w:rsidRPr="000F376B">
        <w:rPr>
          <w:rFonts w:ascii="Times New Roman" w:eastAsia="Times New Roman" w:hAnsi="Times New Roman"/>
          <w:sz w:val="24"/>
          <w:szCs w:val="20"/>
        </w:rPr>
        <w:t>tiks vērtēts, vai tajos sniegta visa pievienotajās formās prasītā informācija.</w:t>
      </w:r>
    </w:p>
    <w:p w:rsidR="000F376B" w:rsidRPr="000F376B" w:rsidRDefault="000F376B" w:rsidP="000F376B">
      <w:pPr>
        <w:keepNext/>
        <w:widowControl w:val="0"/>
        <w:autoSpaceDE w:val="0"/>
        <w:autoSpaceDN w:val="0"/>
        <w:spacing w:after="0" w:line="240" w:lineRule="auto"/>
        <w:ind w:firstLine="720"/>
        <w:jc w:val="center"/>
        <w:outlineLvl w:val="0"/>
        <w:rPr>
          <w:rFonts w:ascii="Times New Roman" w:eastAsia="Calibri" w:hAnsi="Times New Roman" w:cs="Times New Roman"/>
          <w:b/>
          <w:bCs/>
          <w:sz w:val="28"/>
          <w:szCs w:val="28"/>
          <w:u w:val="single"/>
        </w:rPr>
      </w:pPr>
    </w:p>
    <w:p w:rsidR="000F376B" w:rsidRPr="000F376B" w:rsidRDefault="000F376B" w:rsidP="000F376B">
      <w:pPr>
        <w:widowControl w:val="0"/>
        <w:autoSpaceDE w:val="0"/>
        <w:autoSpaceDN w:val="0"/>
        <w:spacing w:after="0" w:line="240" w:lineRule="auto"/>
        <w:jc w:val="both"/>
        <w:outlineLvl w:val="0"/>
        <w:rPr>
          <w:rFonts w:ascii="Times New Roman" w:eastAsia="Calibri" w:hAnsi="Times New Roman" w:cs="Times New Roman"/>
          <w:b/>
          <w:bCs/>
          <w:sz w:val="28"/>
          <w:szCs w:val="28"/>
          <w:u w:val="single"/>
        </w:rPr>
      </w:pPr>
    </w:p>
    <w:p w:rsidR="000F376B" w:rsidRPr="000F376B" w:rsidRDefault="000F376B" w:rsidP="000F376B">
      <w:pPr>
        <w:keepNext/>
        <w:widowControl w:val="0"/>
        <w:autoSpaceDE w:val="0"/>
        <w:autoSpaceDN w:val="0"/>
        <w:spacing w:after="0" w:line="240" w:lineRule="auto"/>
        <w:ind w:firstLine="720"/>
        <w:jc w:val="center"/>
        <w:outlineLvl w:val="0"/>
        <w:rPr>
          <w:rFonts w:ascii="Times New Roman" w:eastAsia="Calibri" w:hAnsi="Times New Roman" w:cs="Times New Roman"/>
          <w:b/>
          <w:bCs/>
          <w:sz w:val="28"/>
          <w:szCs w:val="28"/>
          <w:u w:val="single"/>
        </w:rPr>
      </w:pPr>
      <w:bookmarkStart w:id="6" w:name="_Toc189451329"/>
      <w:r w:rsidRPr="000F376B">
        <w:rPr>
          <w:rFonts w:ascii="Times New Roman" w:eastAsia="Calibri" w:hAnsi="Times New Roman" w:cs="Times New Roman"/>
          <w:b/>
          <w:bCs/>
          <w:sz w:val="28"/>
          <w:szCs w:val="28"/>
          <w:u w:val="single"/>
        </w:rPr>
        <w:t xml:space="preserve">5. Piedāvājumu </w:t>
      </w:r>
      <w:proofErr w:type="spellStart"/>
      <w:r w:rsidR="00537FF4">
        <w:rPr>
          <w:rFonts w:ascii="Times New Roman" w:eastAsia="Calibri" w:hAnsi="Times New Roman" w:cs="Times New Roman"/>
          <w:b/>
          <w:bCs/>
          <w:sz w:val="28"/>
          <w:szCs w:val="28"/>
          <w:u w:val="single"/>
        </w:rPr>
        <w:t>atvēŗšana</w:t>
      </w:r>
      <w:proofErr w:type="spellEnd"/>
      <w:r w:rsidR="00537FF4">
        <w:rPr>
          <w:rFonts w:ascii="Times New Roman" w:eastAsia="Calibri" w:hAnsi="Times New Roman" w:cs="Times New Roman"/>
          <w:b/>
          <w:bCs/>
          <w:sz w:val="28"/>
          <w:szCs w:val="28"/>
          <w:u w:val="single"/>
        </w:rPr>
        <w:t xml:space="preserve"> un </w:t>
      </w:r>
      <w:r w:rsidRPr="000F376B">
        <w:rPr>
          <w:rFonts w:ascii="Times New Roman" w:eastAsia="Calibri" w:hAnsi="Times New Roman" w:cs="Times New Roman"/>
          <w:b/>
          <w:bCs/>
          <w:sz w:val="28"/>
          <w:szCs w:val="28"/>
          <w:u w:val="single"/>
        </w:rPr>
        <w:t>vērtēšana</w:t>
      </w:r>
      <w:bookmarkEnd w:id="6"/>
    </w:p>
    <w:p w:rsidR="000F376B" w:rsidRPr="000F376B" w:rsidRDefault="000F376B" w:rsidP="000F376B">
      <w:pPr>
        <w:numPr>
          <w:ilvl w:val="2"/>
          <w:numId w:val="0"/>
        </w:numPr>
        <w:tabs>
          <w:tab w:val="num" w:pos="1276"/>
          <w:tab w:val="num" w:pos="1800"/>
        </w:tabs>
        <w:spacing w:after="0" w:line="240" w:lineRule="auto"/>
        <w:jc w:val="both"/>
        <w:rPr>
          <w:rFonts w:ascii="Times New Roman" w:eastAsia="Calibri" w:hAnsi="Times New Roman" w:cs="Times New Roman"/>
          <w:bCs/>
        </w:rPr>
      </w:pPr>
    </w:p>
    <w:p w:rsidR="000F376B" w:rsidRPr="000F376B" w:rsidRDefault="000F376B" w:rsidP="000F376B">
      <w:pPr>
        <w:numPr>
          <w:ilvl w:val="2"/>
          <w:numId w:val="0"/>
        </w:numPr>
        <w:tabs>
          <w:tab w:val="num" w:pos="1276"/>
          <w:tab w:val="num" w:pos="1800"/>
        </w:tabs>
        <w:spacing w:after="0" w:line="240" w:lineRule="auto"/>
        <w:jc w:val="both"/>
        <w:rPr>
          <w:rFonts w:ascii="Times New Roman" w:eastAsia="Calibri" w:hAnsi="Times New Roman" w:cs="Times New Roman"/>
          <w:bCs/>
          <w:color w:val="000000"/>
          <w:sz w:val="24"/>
          <w:szCs w:val="24"/>
        </w:rPr>
      </w:pPr>
      <w:r w:rsidRPr="000F376B">
        <w:rPr>
          <w:rFonts w:ascii="Times New Roman" w:eastAsia="Calibri" w:hAnsi="Times New Roman" w:cs="Times New Roman"/>
          <w:bCs/>
          <w:sz w:val="24"/>
          <w:szCs w:val="24"/>
        </w:rPr>
        <w:t xml:space="preserve">5.1. </w:t>
      </w:r>
      <w:r w:rsidRPr="000F376B">
        <w:rPr>
          <w:rFonts w:ascii="Times New Roman" w:eastAsia="Calibri" w:hAnsi="Times New Roman" w:cs="Times New Roman"/>
          <w:bCs/>
          <w:color w:val="000000"/>
          <w:sz w:val="24"/>
          <w:szCs w:val="24"/>
        </w:rPr>
        <w:t xml:space="preserve">Piedāvājumu </w:t>
      </w:r>
      <w:r w:rsidR="00537FF4">
        <w:rPr>
          <w:rFonts w:ascii="Times New Roman" w:eastAsia="Calibri" w:hAnsi="Times New Roman" w:cs="Times New Roman"/>
          <w:bCs/>
          <w:color w:val="000000"/>
          <w:sz w:val="24"/>
          <w:szCs w:val="24"/>
        </w:rPr>
        <w:t xml:space="preserve">atvēršanu, </w:t>
      </w:r>
      <w:r w:rsidRPr="000F376B">
        <w:rPr>
          <w:rFonts w:ascii="Times New Roman" w:eastAsia="Calibri" w:hAnsi="Times New Roman" w:cs="Times New Roman"/>
          <w:bCs/>
          <w:color w:val="000000"/>
          <w:sz w:val="24"/>
          <w:szCs w:val="24"/>
        </w:rPr>
        <w:t>noformējuma pārbaudi un vērtēšanu iepirkuma komisija veic slēgtā sēdē.</w:t>
      </w:r>
    </w:p>
    <w:p w:rsidR="000F376B" w:rsidRPr="000F376B" w:rsidRDefault="000F376B" w:rsidP="000F376B">
      <w:pPr>
        <w:spacing w:before="120" w:after="0" w:line="240" w:lineRule="auto"/>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 xml:space="preserve">5.2. Piedāvājumi, kas iesniegti pēc šā nolikuma 1.4.1.punktā minētā termiņa, netiks vērtēti. Tie neatvērti tiks atdoti </w:t>
      </w:r>
      <w:r w:rsidR="00960869">
        <w:rPr>
          <w:rFonts w:ascii="Times New Roman" w:eastAsia="Calibri" w:hAnsi="Times New Roman" w:cs="Times New Roman"/>
          <w:sz w:val="24"/>
          <w:szCs w:val="24"/>
        </w:rPr>
        <w:t xml:space="preserve">vai nosūtīti </w:t>
      </w:r>
      <w:r w:rsidRPr="000F376B">
        <w:rPr>
          <w:rFonts w:ascii="Times New Roman" w:eastAsia="Calibri" w:hAnsi="Times New Roman" w:cs="Times New Roman"/>
          <w:sz w:val="24"/>
          <w:szCs w:val="24"/>
        </w:rPr>
        <w:t>atpakaļ Pretendentam.</w:t>
      </w:r>
    </w:p>
    <w:p w:rsidR="000F376B" w:rsidRPr="000F376B" w:rsidRDefault="000F376B" w:rsidP="000F376B">
      <w:pPr>
        <w:spacing w:before="120" w:after="0" w:line="240" w:lineRule="auto"/>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5.3. Iepirkuma komisija:</w:t>
      </w:r>
    </w:p>
    <w:p w:rsidR="000F376B" w:rsidRPr="000F376B" w:rsidRDefault="000F376B" w:rsidP="000F376B">
      <w:pPr>
        <w:spacing w:before="120" w:after="0" w:line="240" w:lineRule="auto"/>
        <w:ind w:left="720"/>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5.3.1. Vispirms pārbaudīs piedāvājumu atbilstību šī nolikuma 3.punktā (izņemot</w:t>
      </w:r>
      <w:r w:rsidR="00960869">
        <w:rPr>
          <w:rFonts w:ascii="Times New Roman" w:eastAsia="Calibri" w:hAnsi="Times New Roman" w:cs="Times New Roman"/>
          <w:sz w:val="24"/>
          <w:szCs w:val="24"/>
        </w:rPr>
        <w:t xml:space="preserve"> 3.8. un</w:t>
      </w:r>
      <w:r w:rsidRPr="000F376B">
        <w:rPr>
          <w:rFonts w:ascii="Times New Roman" w:eastAsia="Calibri" w:hAnsi="Times New Roman" w:cs="Times New Roman"/>
          <w:sz w:val="24"/>
          <w:szCs w:val="24"/>
        </w:rPr>
        <w:t xml:space="preserve"> 3.9.punktā) minētajām prasībām (prasības piedāvājumu noformēšanai). Par atbilstošiem tiks uzskatīti tikai tie piedāvājumi, kas atbilst visām norādītajām prasībām. </w:t>
      </w:r>
      <w:r w:rsidRPr="000F376B">
        <w:rPr>
          <w:rFonts w:ascii="Times New Roman" w:hAnsi="Times New Roman"/>
          <w:sz w:val="24"/>
          <w:szCs w:val="24"/>
        </w:rPr>
        <w:t>Konstatējot atkāpes no nolikumā izvirzītajām piedāvājuma noformējuma prasībām, komisija izvērtē to būtiskumu un ietekmi uz turpmāko piedāvājuma vērtēšanas procesu un ir tiesīga lemt par tālāku piedāvājuma vērtēšanu vai izslēgšanu no tālākas vērtēšanas</w:t>
      </w:r>
      <w:r w:rsidRPr="000F376B">
        <w:rPr>
          <w:rFonts w:ascii="Times New Roman" w:hAnsi="Times New Roman"/>
          <w:i/>
          <w:sz w:val="24"/>
          <w:szCs w:val="24"/>
        </w:rPr>
        <w:t>.</w:t>
      </w:r>
    </w:p>
    <w:p w:rsidR="000F376B" w:rsidRDefault="000F376B" w:rsidP="000F376B">
      <w:pPr>
        <w:spacing w:before="120" w:after="0" w:line="240" w:lineRule="auto"/>
        <w:ind w:left="720"/>
        <w:jc w:val="both"/>
        <w:rPr>
          <w:rFonts w:ascii="Times New Roman" w:hAnsi="Times New Roman"/>
          <w:sz w:val="24"/>
          <w:szCs w:val="24"/>
        </w:rPr>
      </w:pPr>
      <w:r w:rsidRPr="000F376B">
        <w:rPr>
          <w:rFonts w:ascii="Times New Roman" w:eastAsia="Calibri" w:hAnsi="Times New Roman" w:cs="Times New Roman"/>
          <w:sz w:val="24"/>
          <w:szCs w:val="24"/>
        </w:rPr>
        <w:t xml:space="preserve">5.3.2. Pārbaudīs piedāvājumu atbilstību šī nolikuma 3.9. un 4.punktā minētajām prasībām (pretendentu atlases dokumenti). </w:t>
      </w:r>
      <w:r w:rsidRPr="000F376B">
        <w:rPr>
          <w:rFonts w:ascii="Times New Roman" w:hAnsi="Times New Roman"/>
          <w:sz w:val="24"/>
          <w:szCs w:val="24"/>
        </w:rPr>
        <w:t xml:space="preserve">Par atbilstošiem tiks uzskatīti tikai tie </w:t>
      </w:r>
      <w:r w:rsidRPr="000F376B">
        <w:rPr>
          <w:rFonts w:ascii="Times New Roman" w:hAnsi="Times New Roman"/>
          <w:sz w:val="24"/>
          <w:szCs w:val="24"/>
        </w:rPr>
        <w:lastRenderedPageBreak/>
        <w:t xml:space="preserve">piedāvājumi, kuros būs iesniegti visi dokumenti un tajos sniegta visa prasītā informācija, kā arī sniegtā informācija apliecinās pretendenta atbilstību izvirzītajām kvalifikācijas prasībām. Piedāvājumi, kuros nebūs iesniegti visi 3.9. un 4.punktā minētie dokumenti vai nebūs norādīta visa prasītā informācija, </w:t>
      </w:r>
      <w:r w:rsidRPr="000F376B">
        <w:rPr>
          <w:rFonts w:ascii="Times New Roman" w:eastAsia="Times New Roman" w:hAnsi="Times New Roman"/>
          <w:sz w:val="24"/>
          <w:szCs w:val="20"/>
        </w:rPr>
        <w:t>vai arī ja sniegtā informācija neatbildīs pretendentiem izvirzītajām prasībām,</w:t>
      </w:r>
      <w:r w:rsidRPr="000F376B">
        <w:rPr>
          <w:rFonts w:ascii="Times New Roman" w:hAnsi="Times New Roman"/>
          <w:sz w:val="24"/>
          <w:szCs w:val="24"/>
        </w:rPr>
        <w:t xml:space="preserve"> tiks noraidīti un tālāk netiks vērtēti.</w:t>
      </w:r>
    </w:p>
    <w:p w:rsidR="00960869" w:rsidRPr="000F376B" w:rsidRDefault="00960869" w:rsidP="000F376B">
      <w:pPr>
        <w:spacing w:before="120" w:after="0" w:line="240" w:lineRule="auto"/>
        <w:ind w:left="720"/>
        <w:jc w:val="both"/>
        <w:rPr>
          <w:rFonts w:ascii="Times New Roman" w:eastAsia="Calibri" w:hAnsi="Times New Roman" w:cs="Times New Roman"/>
          <w:sz w:val="24"/>
          <w:szCs w:val="24"/>
        </w:rPr>
      </w:pPr>
      <w:r>
        <w:rPr>
          <w:rFonts w:ascii="Times New Roman" w:hAnsi="Times New Roman"/>
          <w:sz w:val="24"/>
          <w:szCs w:val="24"/>
        </w:rPr>
        <w:t xml:space="preserve">5.3.3. </w:t>
      </w:r>
      <w:r w:rsidRPr="00740193">
        <w:rPr>
          <w:rFonts w:ascii="Times New Roman" w:eastAsia="Calibri" w:hAnsi="Times New Roman" w:cs="Times New Roman"/>
          <w:sz w:val="24"/>
          <w:szCs w:val="24"/>
        </w:rPr>
        <w:t xml:space="preserve">Pārbaudīs tehniskā piedāvājuma atbilstību </w:t>
      </w:r>
      <w:r>
        <w:rPr>
          <w:rFonts w:ascii="Times New Roman" w:eastAsia="Calibri" w:hAnsi="Times New Roman" w:cs="Times New Roman"/>
          <w:sz w:val="24"/>
          <w:szCs w:val="24"/>
        </w:rPr>
        <w:t>tehniskajā specifikācijā norādītajām</w:t>
      </w:r>
      <w:r w:rsidRPr="00740193">
        <w:rPr>
          <w:rFonts w:ascii="Times New Roman" w:eastAsia="Calibri" w:hAnsi="Times New Roman" w:cs="Times New Roman"/>
          <w:sz w:val="24"/>
          <w:szCs w:val="24"/>
        </w:rPr>
        <w:t xml:space="preserve"> </w:t>
      </w:r>
      <w:r w:rsidRPr="00BD1C7B">
        <w:rPr>
          <w:rFonts w:ascii="Times New Roman" w:eastAsia="Calibri" w:hAnsi="Times New Roman" w:cs="Times New Roman"/>
          <w:sz w:val="24"/>
          <w:szCs w:val="24"/>
        </w:rPr>
        <w:t xml:space="preserve">prasībām. Par atbilstošiem tiks uzskatīti tikai tie piedāvājumi, kuri būs iesniegti atbilstoši </w:t>
      </w:r>
      <w:r w:rsidR="00BD1C7B" w:rsidRPr="00BD1C7B">
        <w:rPr>
          <w:rFonts w:ascii="Times New Roman" w:eastAsia="Calibri" w:hAnsi="Times New Roman" w:cs="Times New Roman"/>
          <w:sz w:val="24"/>
          <w:szCs w:val="24"/>
        </w:rPr>
        <w:t>tehniskajā specifikācijā izvirzītajām</w:t>
      </w:r>
      <w:r w:rsidRPr="00BD1C7B">
        <w:rPr>
          <w:rFonts w:ascii="Times New Roman" w:eastAsia="Calibri" w:hAnsi="Times New Roman" w:cs="Times New Roman"/>
          <w:sz w:val="24"/>
          <w:szCs w:val="24"/>
        </w:rPr>
        <w:t xml:space="preserve"> prasībām. Neatbilstošie piedāvājumi</w:t>
      </w:r>
      <w:r w:rsidRPr="00740193">
        <w:rPr>
          <w:rFonts w:ascii="Times New Roman" w:eastAsia="Calibri" w:hAnsi="Times New Roman" w:cs="Times New Roman"/>
          <w:sz w:val="24"/>
          <w:szCs w:val="24"/>
        </w:rPr>
        <w:t xml:space="preserve"> tālāk netiks vērtēti.</w:t>
      </w:r>
    </w:p>
    <w:p w:rsidR="000F376B" w:rsidRDefault="000F376B" w:rsidP="000F376B">
      <w:pPr>
        <w:spacing w:before="120" w:after="0" w:line="240" w:lineRule="auto"/>
        <w:ind w:left="720"/>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5.3.</w:t>
      </w:r>
      <w:r w:rsidR="00960869">
        <w:rPr>
          <w:rFonts w:ascii="Times New Roman" w:eastAsia="Calibri" w:hAnsi="Times New Roman" w:cs="Times New Roman"/>
          <w:sz w:val="24"/>
          <w:szCs w:val="24"/>
        </w:rPr>
        <w:t>4</w:t>
      </w:r>
      <w:r w:rsidRPr="000F376B">
        <w:rPr>
          <w:rFonts w:ascii="Times New Roman" w:eastAsia="Calibri" w:hAnsi="Times New Roman" w:cs="Times New Roman"/>
          <w:sz w:val="24"/>
          <w:szCs w:val="24"/>
        </w:rPr>
        <w:t>. Pirms cenu salīdzināšanas pārbaudīs, vai piedāvājumā nav aritmētisku kļūdu. Ja šādas kļūdas konstatēs, tad tās tiks izlabotas. Par kļūdu labojumu un laboto piedāvājuma summu iepirkuma komisija paziņos Pretendentam, kura pieļautās kļūdas labotas. Vērtējot finanšu piedāvājumu, iepirkuma komisija ņems vērā labojumus.</w:t>
      </w:r>
    </w:p>
    <w:p w:rsidR="00960869" w:rsidRPr="000F376B" w:rsidRDefault="00960869" w:rsidP="000F376B">
      <w:pPr>
        <w:spacing w:before="120" w:after="0" w:line="24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5.3.5. </w:t>
      </w:r>
      <w:r w:rsidR="00BD1C7B">
        <w:rPr>
          <w:rFonts w:ascii="Times New Roman" w:eastAsia="Calibri" w:hAnsi="Times New Roman" w:cs="Times New Roman"/>
          <w:sz w:val="24"/>
          <w:szCs w:val="24"/>
        </w:rPr>
        <w:t>N</w:t>
      </w:r>
      <w:r w:rsidRPr="000F376B">
        <w:rPr>
          <w:rFonts w:ascii="Times New Roman" w:eastAsia="Calibri" w:hAnsi="Times New Roman" w:cs="Times New Roman"/>
          <w:sz w:val="24"/>
          <w:szCs w:val="24"/>
        </w:rPr>
        <w:t>o piedāvājumiem, kas atbilst visām nolikumā minētajām prasībām,</w:t>
      </w:r>
      <w:r>
        <w:rPr>
          <w:rFonts w:ascii="Times New Roman" w:eastAsia="Calibri" w:hAnsi="Times New Roman" w:cs="Times New Roman"/>
          <w:sz w:val="24"/>
          <w:szCs w:val="24"/>
        </w:rPr>
        <w:t xml:space="preserve"> </w:t>
      </w:r>
      <w:r w:rsidR="00BD1C7B">
        <w:rPr>
          <w:rFonts w:ascii="Times New Roman" w:eastAsia="Calibri" w:hAnsi="Times New Roman" w:cs="Times New Roman"/>
          <w:sz w:val="24"/>
          <w:szCs w:val="24"/>
        </w:rPr>
        <w:t xml:space="preserve">katrā </w:t>
      </w:r>
      <w:r w:rsidR="00BD1C7B" w:rsidRPr="00BD1C7B">
        <w:rPr>
          <w:rFonts w:ascii="Times New Roman" w:eastAsia="Calibri" w:hAnsi="Times New Roman" w:cs="Times New Roman"/>
          <w:sz w:val="24"/>
          <w:szCs w:val="24"/>
        </w:rPr>
        <w:t xml:space="preserve">iepirkuma daļā </w:t>
      </w:r>
      <w:r w:rsidRPr="00BD1C7B">
        <w:rPr>
          <w:rFonts w:ascii="Times New Roman" w:eastAsia="Calibri" w:hAnsi="Times New Roman" w:cs="Times New Roman"/>
          <w:sz w:val="24"/>
          <w:szCs w:val="24"/>
        </w:rPr>
        <w:t xml:space="preserve">noteiks pretendentu, kuram būtu piešķiramas </w:t>
      </w:r>
      <w:r w:rsidR="00BD1C7B" w:rsidRPr="00BD1C7B">
        <w:rPr>
          <w:rFonts w:ascii="Times New Roman" w:eastAsia="Calibri" w:hAnsi="Times New Roman" w:cs="Times New Roman"/>
          <w:sz w:val="24"/>
          <w:szCs w:val="24"/>
        </w:rPr>
        <w:t>līguma slēgšanas tiesības.</w:t>
      </w:r>
      <w:r w:rsidR="00BD1C7B">
        <w:rPr>
          <w:rFonts w:ascii="Times New Roman" w:eastAsia="Calibri" w:hAnsi="Times New Roman" w:cs="Times New Roman"/>
          <w:sz w:val="24"/>
          <w:szCs w:val="24"/>
        </w:rPr>
        <w:t xml:space="preserve"> Nepieciešamības gadījumā komisija attiecīgajam pretendentam nosūta šī nolikuma 4.1.1. un 4.1.2.punktā minēto izziņu iesniegšanas pieprasījumu.</w:t>
      </w:r>
    </w:p>
    <w:p w:rsidR="000F376B" w:rsidRPr="000F376B" w:rsidRDefault="000F376B" w:rsidP="000F376B">
      <w:pPr>
        <w:spacing w:before="120" w:after="0" w:line="240" w:lineRule="auto"/>
        <w:ind w:left="720"/>
        <w:jc w:val="both"/>
        <w:rPr>
          <w:rFonts w:ascii="Times New Roman" w:eastAsia="Calibri" w:hAnsi="Times New Roman" w:cs="Times New Roman"/>
          <w:sz w:val="24"/>
          <w:szCs w:val="24"/>
        </w:rPr>
      </w:pPr>
      <w:r w:rsidRPr="000F376B">
        <w:rPr>
          <w:rFonts w:ascii="Times New Roman" w:eastAsia="Calibri" w:hAnsi="Times New Roman" w:cs="Times New Roman"/>
          <w:sz w:val="24"/>
          <w:szCs w:val="24"/>
        </w:rPr>
        <w:t>5.3.</w:t>
      </w:r>
      <w:r w:rsidR="00BD1C7B">
        <w:rPr>
          <w:rFonts w:ascii="Times New Roman" w:eastAsia="Calibri" w:hAnsi="Times New Roman" w:cs="Times New Roman"/>
          <w:sz w:val="24"/>
          <w:szCs w:val="24"/>
        </w:rPr>
        <w:t>6</w:t>
      </w:r>
      <w:r w:rsidRPr="000F376B">
        <w:rPr>
          <w:rFonts w:ascii="Times New Roman" w:eastAsia="Calibri" w:hAnsi="Times New Roman" w:cs="Times New Roman"/>
          <w:sz w:val="24"/>
          <w:szCs w:val="24"/>
        </w:rPr>
        <w:t xml:space="preserve">. </w:t>
      </w:r>
      <w:r w:rsidR="00BD1C7B">
        <w:rPr>
          <w:rFonts w:ascii="Times New Roman" w:eastAsia="Calibri" w:hAnsi="Times New Roman" w:cs="Times New Roman"/>
          <w:sz w:val="24"/>
          <w:szCs w:val="24"/>
        </w:rPr>
        <w:t xml:space="preserve">Pēc 5.3.5.punktā minēto izziņu </w:t>
      </w:r>
      <w:r w:rsidR="003F5A2C">
        <w:rPr>
          <w:rFonts w:ascii="Times New Roman" w:eastAsia="Calibri" w:hAnsi="Times New Roman" w:cs="Times New Roman"/>
          <w:sz w:val="24"/>
          <w:szCs w:val="24"/>
        </w:rPr>
        <w:t>k</w:t>
      </w:r>
      <w:r w:rsidRPr="000F376B">
        <w:rPr>
          <w:rFonts w:ascii="Times New Roman" w:eastAsia="Calibri" w:hAnsi="Times New Roman" w:cs="Times New Roman"/>
          <w:sz w:val="24"/>
          <w:szCs w:val="24"/>
        </w:rPr>
        <w:t>atrā iepirkuma daļā no piedāvājumiem, kas atbilst visām nolikumā minētajām prasībām, izvēlēsies piedāvājumu ar viszemāko cenu.</w:t>
      </w:r>
    </w:p>
    <w:p w:rsidR="000F376B" w:rsidRPr="000F376B" w:rsidRDefault="000F376B" w:rsidP="000F376B">
      <w:pPr>
        <w:tabs>
          <w:tab w:val="num" w:pos="360"/>
        </w:tabs>
        <w:spacing w:after="0" w:line="240" w:lineRule="auto"/>
        <w:ind w:left="360" w:hanging="360"/>
        <w:jc w:val="center"/>
        <w:outlineLvl w:val="0"/>
        <w:rPr>
          <w:rFonts w:ascii="Times New Roman" w:eastAsia="Calibri" w:hAnsi="Times New Roman" w:cs="Times New Roman"/>
          <w:b/>
          <w:bCs/>
          <w:sz w:val="28"/>
          <w:szCs w:val="28"/>
          <w:u w:val="single"/>
        </w:rPr>
      </w:pPr>
      <w:bookmarkStart w:id="7" w:name="_Toc136396880"/>
      <w:bookmarkStart w:id="8" w:name="_Toc138148515"/>
      <w:bookmarkStart w:id="9" w:name="_Toc139357075"/>
    </w:p>
    <w:p w:rsidR="000F376B" w:rsidRPr="000F376B" w:rsidRDefault="000F376B" w:rsidP="000F376B">
      <w:pPr>
        <w:tabs>
          <w:tab w:val="num" w:pos="360"/>
        </w:tabs>
        <w:spacing w:after="0" w:line="240" w:lineRule="auto"/>
        <w:ind w:left="360" w:hanging="360"/>
        <w:jc w:val="center"/>
        <w:outlineLvl w:val="0"/>
        <w:rPr>
          <w:rFonts w:ascii="Times New Roman" w:eastAsia="Calibri" w:hAnsi="Times New Roman" w:cs="Times New Roman"/>
          <w:b/>
          <w:bCs/>
          <w:sz w:val="28"/>
          <w:szCs w:val="28"/>
          <w:u w:val="single"/>
        </w:rPr>
      </w:pPr>
      <w:r w:rsidRPr="000F376B">
        <w:rPr>
          <w:rFonts w:ascii="Times New Roman" w:eastAsia="Calibri" w:hAnsi="Times New Roman" w:cs="Times New Roman"/>
          <w:b/>
          <w:bCs/>
          <w:sz w:val="28"/>
          <w:szCs w:val="28"/>
          <w:u w:val="single"/>
        </w:rPr>
        <w:t>6. Lēmuma izziņošana un līguma slēgšana</w:t>
      </w:r>
      <w:bookmarkEnd w:id="7"/>
      <w:bookmarkEnd w:id="8"/>
      <w:bookmarkEnd w:id="9"/>
    </w:p>
    <w:p w:rsidR="000F376B" w:rsidRPr="000F376B" w:rsidRDefault="000F376B" w:rsidP="000F376B">
      <w:pPr>
        <w:widowControl w:val="0"/>
        <w:numPr>
          <w:ilvl w:val="1"/>
          <w:numId w:val="0"/>
        </w:numPr>
        <w:tabs>
          <w:tab w:val="num" w:pos="0"/>
        </w:tabs>
        <w:autoSpaceDE w:val="0"/>
        <w:autoSpaceDN w:val="0"/>
        <w:spacing w:before="120" w:after="0" w:line="240" w:lineRule="auto"/>
        <w:jc w:val="both"/>
        <w:outlineLvl w:val="1"/>
        <w:rPr>
          <w:rFonts w:ascii="Times New Roman" w:eastAsia="Calibri" w:hAnsi="Times New Roman" w:cs="Times New Roman"/>
          <w:bCs/>
          <w:iCs/>
          <w:color w:val="000000"/>
          <w:sz w:val="24"/>
          <w:szCs w:val="24"/>
        </w:rPr>
      </w:pPr>
      <w:r w:rsidRPr="000F376B">
        <w:rPr>
          <w:rFonts w:ascii="Times New Roman" w:eastAsia="Calibri" w:hAnsi="Times New Roman" w:cs="Times New Roman"/>
          <w:bCs/>
          <w:iCs/>
          <w:color w:val="000000"/>
          <w:sz w:val="24"/>
          <w:szCs w:val="24"/>
        </w:rPr>
        <w:t xml:space="preserve">6.1. Iepirkuma komisija pieņem lēmumu par līguma slēgšanu ar Pretendentu, kura piedāvājums atbilst nolikumā minētajām prasībām un ir ar viszemāko </w:t>
      </w:r>
      <w:r w:rsidR="003F5A2C">
        <w:rPr>
          <w:rFonts w:ascii="Times New Roman" w:eastAsia="Calibri" w:hAnsi="Times New Roman" w:cs="Times New Roman"/>
          <w:bCs/>
          <w:iCs/>
          <w:color w:val="000000"/>
          <w:sz w:val="24"/>
          <w:szCs w:val="24"/>
        </w:rPr>
        <w:t>piedāvāto līgum</w:t>
      </w:r>
      <w:r w:rsidRPr="000F376B">
        <w:rPr>
          <w:rFonts w:ascii="Times New Roman" w:eastAsia="Calibri" w:hAnsi="Times New Roman" w:cs="Times New Roman"/>
          <w:bCs/>
          <w:iCs/>
          <w:color w:val="000000"/>
          <w:sz w:val="24"/>
          <w:szCs w:val="24"/>
        </w:rPr>
        <w:t>cenu katrā iepirkuma daļā saskaņā ar nolikuma 5.3.</w:t>
      </w:r>
      <w:r w:rsidR="003F5A2C">
        <w:rPr>
          <w:rFonts w:ascii="Times New Roman" w:eastAsia="Calibri" w:hAnsi="Times New Roman" w:cs="Times New Roman"/>
          <w:bCs/>
          <w:iCs/>
          <w:color w:val="000000"/>
          <w:sz w:val="24"/>
          <w:szCs w:val="24"/>
        </w:rPr>
        <w:t>6</w:t>
      </w:r>
      <w:r w:rsidRPr="000F376B">
        <w:rPr>
          <w:rFonts w:ascii="Times New Roman" w:eastAsia="Calibri" w:hAnsi="Times New Roman" w:cs="Times New Roman"/>
          <w:bCs/>
          <w:iCs/>
          <w:color w:val="000000"/>
          <w:sz w:val="24"/>
          <w:szCs w:val="24"/>
        </w:rPr>
        <w:t xml:space="preserve">.punktā minēto kārtību. </w:t>
      </w:r>
    </w:p>
    <w:p w:rsidR="000F376B" w:rsidRPr="000F376B" w:rsidRDefault="000F376B" w:rsidP="000F376B">
      <w:pPr>
        <w:widowControl w:val="0"/>
        <w:numPr>
          <w:ilvl w:val="1"/>
          <w:numId w:val="0"/>
        </w:numPr>
        <w:tabs>
          <w:tab w:val="num" w:pos="0"/>
        </w:tabs>
        <w:autoSpaceDE w:val="0"/>
        <w:autoSpaceDN w:val="0"/>
        <w:spacing w:before="120" w:after="0" w:line="240" w:lineRule="auto"/>
        <w:jc w:val="both"/>
        <w:outlineLvl w:val="1"/>
        <w:rPr>
          <w:rFonts w:ascii="Times New Roman" w:eastAsia="Calibri" w:hAnsi="Times New Roman" w:cs="Times New Roman"/>
          <w:bCs/>
          <w:iCs/>
          <w:color w:val="000000"/>
          <w:sz w:val="24"/>
          <w:szCs w:val="24"/>
        </w:rPr>
      </w:pPr>
      <w:r w:rsidRPr="000F376B">
        <w:rPr>
          <w:rFonts w:ascii="Times New Roman" w:eastAsia="Calibri" w:hAnsi="Times New Roman" w:cs="Times New Roman"/>
          <w:bCs/>
          <w:iCs/>
          <w:color w:val="000000"/>
          <w:sz w:val="24"/>
          <w:szCs w:val="24"/>
        </w:rPr>
        <w:t xml:space="preserve">6.2. </w:t>
      </w:r>
      <w:r w:rsidRPr="000F376B">
        <w:rPr>
          <w:rFonts w:ascii="Times New Roman" w:eastAsia="Calibri" w:hAnsi="Times New Roman" w:cs="Times New Roman"/>
          <w:iCs/>
          <w:color w:val="000000"/>
          <w:sz w:val="24"/>
          <w:szCs w:val="24"/>
        </w:rPr>
        <w:t>Tr</w:t>
      </w:r>
      <w:r w:rsidR="003F5A2C">
        <w:rPr>
          <w:rFonts w:ascii="Times New Roman" w:eastAsia="Calibri" w:hAnsi="Times New Roman" w:cs="Times New Roman"/>
          <w:iCs/>
          <w:color w:val="000000"/>
          <w:sz w:val="24"/>
          <w:szCs w:val="24"/>
        </w:rPr>
        <w:t>iju</w:t>
      </w:r>
      <w:r w:rsidRPr="000F376B">
        <w:rPr>
          <w:rFonts w:ascii="Times New Roman" w:eastAsia="Calibri" w:hAnsi="Times New Roman" w:cs="Times New Roman"/>
          <w:iCs/>
          <w:color w:val="000000"/>
          <w:sz w:val="24"/>
          <w:szCs w:val="24"/>
        </w:rPr>
        <w:t xml:space="preserve"> darba dienu laikā pēc lēmuma pieņemšanas visi Pretendenti tiek informēti par pieņemto lēmumu</w:t>
      </w:r>
      <w:r w:rsidR="003F5A2C">
        <w:rPr>
          <w:rFonts w:ascii="Times New Roman" w:eastAsia="Calibri" w:hAnsi="Times New Roman" w:cs="Times New Roman"/>
          <w:iCs/>
          <w:color w:val="000000"/>
          <w:sz w:val="24"/>
          <w:szCs w:val="24"/>
        </w:rPr>
        <w:t xml:space="preserve"> un lēmums tiek publicēts pasūtītāja </w:t>
      </w:r>
      <w:proofErr w:type="spellStart"/>
      <w:r w:rsidR="003F5A2C">
        <w:rPr>
          <w:rFonts w:ascii="Times New Roman" w:eastAsia="Calibri" w:hAnsi="Times New Roman" w:cs="Times New Roman"/>
          <w:iCs/>
          <w:color w:val="000000"/>
          <w:sz w:val="24"/>
          <w:szCs w:val="24"/>
        </w:rPr>
        <w:t>mājaslapā</w:t>
      </w:r>
      <w:proofErr w:type="spellEnd"/>
      <w:r w:rsidR="003F5A2C">
        <w:rPr>
          <w:rFonts w:ascii="Times New Roman" w:eastAsia="Calibri" w:hAnsi="Times New Roman" w:cs="Times New Roman"/>
          <w:iCs/>
          <w:color w:val="000000"/>
          <w:sz w:val="24"/>
          <w:szCs w:val="24"/>
        </w:rPr>
        <w:t xml:space="preserve"> </w:t>
      </w:r>
      <w:hyperlink r:id="rId14" w:history="1">
        <w:r w:rsidR="003F5A2C" w:rsidRPr="00300E8D">
          <w:rPr>
            <w:rStyle w:val="Hipersaite"/>
            <w:rFonts w:ascii="Times New Roman" w:eastAsia="Calibri" w:hAnsi="Times New Roman" w:cs="Times New Roman"/>
            <w:iCs/>
            <w:sz w:val="24"/>
            <w:szCs w:val="24"/>
          </w:rPr>
          <w:t>www.priekulesnovads.lv</w:t>
        </w:r>
      </w:hyperlink>
      <w:r w:rsidR="003F5A2C">
        <w:rPr>
          <w:rFonts w:ascii="Times New Roman" w:eastAsia="Calibri" w:hAnsi="Times New Roman" w:cs="Times New Roman"/>
          <w:iCs/>
          <w:color w:val="000000"/>
          <w:sz w:val="24"/>
          <w:szCs w:val="24"/>
        </w:rPr>
        <w:t xml:space="preserve"> </w:t>
      </w:r>
      <w:r w:rsidR="003F5A2C" w:rsidRPr="00740193">
        <w:rPr>
          <w:rFonts w:ascii="Times New Roman" w:eastAsia="Times New Roman" w:hAnsi="Times New Roman" w:cs="Times New Roman"/>
          <w:sz w:val="24"/>
          <w:szCs w:val="24"/>
        </w:rPr>
        <w:t>sadaļā ”Publiskie iepirkumi” pie konkrētā iepirkuma paziņojuma ar norādi „</w:t>
      </w:r>
      <w:r w:rsidR="003F5A2C">
        <w:rPr>
          <w:rFonts w:ascii="Times New Roman" w:eastAsia="Times New Roman" w:hAnsi="Times New Roman" w:cs="Times New Roman"/>
          <w:sz w:val="24"/>
          <w:szCs w:val="24"/>
        </w:rPr>
        <w:t>Lēmums</w:t>
      </w:r>
      <w:r w:rsidR="003F5A2C" w:rsidRPr="00740193">
        <w:rPr>
          <w:rFonts w:ascii="Times New Roman" w:eastAsia="Times New Roman" w:hAnsi="Times New Roman" w:cs="Times New Roman"/>
          <w:sz w:val="24"/>
          <w:szCs w:val="24"/>
        </w:rPr>
        <w:t>”</w:t>
      </w:r>
      <w:r w:rsidRPr="000F376B">
        <w:rPr>
          <w:rFonts w:ascii="Times New Roman" w:eastAsia="Calibri" w:hAnsi="Times New Roman" w:cs="Times New Roman"/>
          <w:bCs/>
          <w:iCs/>
          <w:color w:val="000000"/>
          <w:sz w:val="24"/>
          <w:szCs w:val="24"/>
        </w:rPr>
        <w:t xml:space="preserve">. </w:t>
      </w:r>
    </w:p>
    <w:p w:rsidR="000F376B" w:rsidRPr="000F376B" w:rsidRDefault="000F376B" w:rsidP="000F376B">
      <w:pPr>
        <w:spacing w:before="120" w:after="0" w:line="240" w:lineRule="auto"/>
        <w:jc w:val="both"/>
        <w:rPr>
          <w:rFonts w:ascii="Times New Roman" w:eastAsia="Calibri" w:hAnsi="Times New Roman" w:cs="Times New Roman"/>
          <w:bCs/>
          <w:iCs/>
          <w:color w:val="000000"/>
          <w:sz w:val="24"/>
          <w:szCs w:val="24"/>
        </w:rPr>
      </w:pPr>
      <w:r w:rsidRPr="000F376B">
        <w:rPr>
          <w:rFonts w:ascii="Times New Roman" w:eastAsia="Calibri" w:hAnsi="Times New Roman" w:cs="Times New Roman"/>
          <w:sz w:val="24"/>
          <w:szCs w:val="24"/>
        </w:rPr>
        <w:t>6.3. Pasūtītājs slēdz ar izraudzīto Pretendentu līgumu (</w:t>
      </w:r>
      <w:r w:rsidR="003F5A2C">
        <w:rPr>
          <w:rFonts w:ascii="Times New Roman" w:eastAsia="Calibri" w:hAnsi="Times New Roman" w:cs="Times New Roman"/>
          <w:sz w:val="24"/>
          <w:szCs w:val="24"/>
        </w:rPr>
        <w:t xml:space="preserve">nolikuma </w:t>
      </w:r>
      <w:r w:rsidRPr="000F376B">
        <w:rPr>
          <w:rFonts w:ascii="Times New Roman" w:eastAsia="Calibri" w:hAnsi="Times New Roman" w:cs="Times New Roman"/>
          <w:sz w:val="24"/>
          <w:szCs w:val="24"/>
        </w:rPr>
        <w:t>pielikums Nr.</w:t>
      </w:r>
      <w:r w:rsidR="003F5A2C">
        <w:rPr>
          <w:rFonts w:ascii="Times New Roman" w:eastAsia="Calibri" w:hAnsi="Times New Roman" w:cs="Times New Roman"/>
          <w:sz w:val="24"/>
          <w:szCs w:val="24"/>
        </w:rPr>
        <w:t>6</w:t>
      </w:r>
      <w:r w:rsidRPr="000F376B">
        <w:rPr>
          <w:rFonts w:ascii="Times New Roman" w:eastAsia="Calibri" w:hAnsi="Times New Roman" w:cs="Times New Roman"/>
          <w:sz w:val="24"/>
          <w:szCs w:val="24"/>
        </w:rPr>
        <w:t xml:space="preserve">), pamatojoties uz Pretendenta iesniegto piedāvājumu, un saskaņā ar šā nolikuma noteikumiem. Ja izraudzītais Pretendents ieguvis tiesības slēgt līgumu par </w:t>
      </w:r>
      <w:r w:rsidR="003F5A2C">
        <w:rPr>
          <w:rFonts w:ascii="Times New Roman" w:eastAsia="Calibri" w:hAnsi="Times New Roman" w:cs="Times New Roman"/>
          <w:sz w:val="24"/>
          <w:szCs w:val="24"/>
        </w:rPr>
        <w:t>ab</w:t>
      </w:r>
      <w:r w:rsidRPr="000F376B">
        <w:rPr>
          <w:rFonts w:ascii="Times New Roman" w:eastAsia="Calibri" w:hAnsi="Times New Roman" w:cs="Times New Roman"/>
          <w:sz w:val="24"/>
          <w:szCs w:val="24"/>
        </w:rPr>
        <w:t xml:space="preserve">ām iepirkuma daļām, ar viņu tiek slēgts viens līgums par </w:t>
      </w:r>
      <w:r w:rsidR="003F5A2C">
        <w:rPr>
          <w:rFonts w:ascii="Times New Roman" w:eastAsia="Calibri" w:hAnsi="Times New Roman" w:cs="Times New Roman"/>
          <w:sz w:val="24"/>
          <w:szCs w:val="24"/>
        </w:rPr>
        <w:t>ab</w:t>
      </w:r>
      <w:r w:rsidRPr="000F376B">
        <w:rPr>
          <w:rFonts w:ascii="Times New Roman" w:eastAsia="Calibri" w:hAnsi="Times New Roman" w:cs="Times New Roman"/>
          <w:sz w:val="24"/>
          <w:szCs w:val="24"/>
        </w:rPr>
        <w:t>ām iepirkuma daļām, nevis par katru iepirkuma daļu atsevišķi.</w:t>
      </w:r>
    </w:p>
    <w:p w:rsidR="000F376B" w:rsidRPr="000F376B" w:rsidRDefault="000F376B" w:rsidP="000F376B">
      <w:pPr>
        <w:widowControl w:val="0"/>
        <w:numPr>
          <w:ilvl w:val="1"/>
          <w:numId w:val="0"/>
        </w:numPr>
        <w:tabs>
          <w:tab w:val="num" w:pos="0"/>
        </w:tabs>
        <w:autoSpaceDE w:val="0"/>
        <w:autoSpaceDN w:val="0"/>
        <w:spacing w:before="120" w:after="0" w:line="240" w:lineRule="auto"/>
        <w:jc w:val="both"/>
        <w:outlineLvl w:val="1"/>
        <w:rPr>
          <w:rFonts w:ascii="Times New Roman" w:eastAsia="Calibri" w:hAnsi="Times New Roman" w:cs="Times New Roman"/>
          <w:bCs/>
          <w:iCs/>
          <w:color w:val="000000"/>
          <w:sz w:val="24"/>
          <w:szCs w:val="24"/>
        </w:rPr>
      </w:pPr>
    </w:p>
    <w:p w:rsidR="000F376B" w:rsidRPr="000F376B" w:rsidRDefault="000F376B" w:rsidP="000F376B">
      <w:pPr>
        <w:keepNext/>
        <w:widowControl w:val="0"/>
        <w:autoSpaceDE w:val="0"/>
        <w:autoSpaceDN w:val="0"/>
        <w:spacing w:after="0" w:line="240" w:lineRule="auto"/>
        <w:jc w:val="center"/>
        <w:outlineLvl w:val="0"/>
        <w:rPr>
          <w:rFonts w:ascii="Times New Roman" w:eastAsia="Calibri" w:hAnsi="Times New Roman" w:cs="Times New Roman"/>
          <w:b/>
          <w:bCs/>
          <w:color w:val="FF6600"/>
          <w:sz w:val="28"/>
          <w:szCs w:val="28"/>
          <w:u w:val="single"/>
        </w:rPr>
      </w:pPr>
      <w:bookmarkStart w:id="10" w:name="_Toc64201288"/>
      <w:bookmarkStart w:id="11" w:name="_Toc64201436"/>
      <w:bookmarkStart w:id="12" w:name="_Toc64201631"/>
      <w:bookmarkStart w:id="13" w:name="_Toc64264080"/>
      <w:bookmarkStart w:id="14" w:name="_Toc65454249"/>
      <w:bookmarkStart w:id="15" w:name="_Toc65862779"/>
      <w:bookmarkStart w:id="16" w:name="_Toc65956618"/>
      <w:bookmarkStart w:id="17" w:name="_Toc65967977"/>
      <w:bookmarkStart w:id="18" w:name="_Toc72766074"/>
      <w:bookmarkStart w:id="19" w:name="_Toc73116774"/>
      <w:bookmarkStart w:id="20" w:name="_Toc79552074"/>
      <w:bookmarkStart w:id="21" w:name="_Toc136396885"/>
      <w:bookmarkStart w:id="22" w:name="_Toc138148520"/>
      <w:bookmarkStart w:id="23" w:name="_Toc138229385"/>
      <w:bookmarkStart w:id="24" w:name="_Toc139357080"/>
      <w:r w:rsidRPr="000F376B">
        <w:rPr>
          <w:rFonts w:ascii="Times New Roman" w:eastAsia="Calibri" w:hAnsi="Times New Roman" w:cs="Times New Roman"/>
          <w:b/>
          <w:bCs/>
          <w:sz w:val="28"/>
          <w:szCs w:val="28"/>
          <w:u w:val="single"/>
        </w:rPr>
        <w:t>8. Pielikum</w:t>
      </w:r>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0F376B">
        <w:rPr>
          <w:rFonts w:ascii="Times New Roman" w:eastAsia="Calibri" w:hAnsi="Times New Roman" w:cs="Times New Roman"/>
          <w:b/>
          <w:bCs/>
          <w:sz w:val="28"/>
          <w:szCs w:val="28"/>
          <w:u w:val="single"/>
        </w:rPr>
        <w:t>u saraksts</w:t>
      </w:r>
      <w:bookmarkEnd w:id="24"/>
    </w:p>
    <w:p w:rsidR="000F376B" w:rsidRPr="000F376B" w:rsidRDefault="000F376B" w:rsidP="000F376B">
      <w:pPr>
        <w:spacing w:after="0" w:line="240" w:lineRule="auto"/>
        <w:rPr>
          <w:rFonts w:ascii="Times New Roman" w:eastAsia="Calibri" w:hAnsi="Times New Roman" w:cs="Times New Roman"/>
          <w:sz w:val="20"/>
          <w:szCs w:val="24"/>
        </w:rPr>
      </w:pPr>
    </w:p>
    <w:p w:rsidR="000F376B" w:rsidRPr="000F376B" w:rsidRDefault="000F376B" w:rsidP="000F376B">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sidRPr="000F376B">
        <w:rPr>
          <w:rFonts w:ascii="Times New Roman" w:eastAsia="Calibri" w:hAnsi="Times New Roman" w:cs="Times New Roman"/>
          <w:color w:val="000000"/>
          <w:sz w:val="24"/>
          <w:szCs w:val="24"/>
        </w:rPr>
        <w:t xml:space="preserve">Nolikumam ir pievienoti </w:t>
      </w:r>
      <w:r w:rsidR="00055291">
        <w:rPr>
          <w:rFonts w:ascii="Times New Roman" w:eastAsia="Calibri" w:hAnsi="Times New Roman" w:cs="Times New Roman"/>
          <w:color w:val="000000"/>
          <w:sz w:val="24"/>
          <w:szCs w:val="24"/>
        </w:rPr>
        <w:t>5</w:t>
      </w:r>
      <w:r w:rsidRPr="000F376B">
        <w:rPr>
          <w:rFonts w:ascii="Times New Roman" w:eastAsia="Calibri" w:hAnsi="Times New Roman" w:cs="Times New Roman"/>
          <w:color w:val="000000"/>
          <w:sz w:val="24"/>
          <w:szCs w:val="24"/>
        </w:rPr>
        <w:t xml:space="preserve"> (</w:t>
      </w:r>
      <w:r w:rsidR="00055291">
        <w:rPr>
          <w:rFonts w:ascii="Times New Roman" w:eastAsia="Calibri" w:hAnsi="Times New Roman" w:cs="Times New Roman"/>
          <w:color w:val="000000"/>
          <w:sz w:val="24"/>
          <w:szCs w:val="24"/>
        </w:rPr>
        <w:t>piec</w:t>
      </w:r>
      <w:r w:rsidRPr="000F376B">
        <w:rPr>
          <w:rFonts w:ascii="Times New Roman" w:eastAsia="Calibri" w:hAnsi="Times New Roman" w:cs="Times New Roman"/>
          <w:color w:val="000000"/>
          <w:sz w:val="24"/>
          <w:szCs w:val="24"/>
        </w:rPr>
        <w:t>i) pielikumi, kas ir nolikuma neatņemamas sastāvdaļas:</w:t>
      </w:r>
    </w:p>
    <w:p w:rsidR="000F376B" w:rsidRPr="000F376B" w:rsidRDefault="000F376B" w:rsidP="000F376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4"/>
          <w:szCs w:val="24"/>
        </w:rPr>
      </w:pPr>
      <w:r w:rsidRPr="000F376B">
        <w:rPr>
          <w:rFonts w:ascii="Times New Roman" w:eastAsia="Calibri" w:hAnsi="Times New Roman" w:cs="Times New Roman"/>
          <w:color w:val="000000"/>
          <w:sz w:val="24"/>
          <w:szCs w:val="24"/>
        </w:rPr>
        <w:t>Pielikums Nr.1</w:t>
      </w:r>
      <w:r w:rsidRPr="000F376B">
        <w:rPr>
          <w:rFonts w:ascii="Times New Roman" w:eastAsia="Calibri" w:hAnsi="Times New Roman" w:cs="Times New Roman"/>
          <w:color w:val="000000"/>
          <w:sz w:val="24"/>
          <w:szCs w:val="24"/>
        </w:rPr>
        <w:tab/>
        <w:t>Finanšu piedāvājums;</w:t>
      </w:r>
      <w:r w:rsidRPr="000F376B">
        <w:rPr>
          <w:rFonts w:ascii="Times New Roman" w:eastAsia="Calibri" w:hAnsi="Times New Roman" w:cs="Times New Roman"/>
          <w:color w:val="000000"/>
          <w:sz w:val="24"/>
          <w:szCs w:val="24"/>
        </w:rPr>
        <w:tab/>
      </w:r>
    </w:p>
    <w:p w:rsidR="000F376B" w:rsidRPr="000F376B" w:rsidRDefault="000F376B" w:rsidP="000F376B">
      <w:pPr>
        <w:shd w:val="clear" w:color="auto" w:fill="FFFFFF"/>
        <w:autoSpaceDE w:val="0"/>
        <w:autoSpaceDN w:val="0"/>
        <w:adjustRightInd w:val="0"/>
        <w:spacing w:after="0" w:line="240" w:lineRule="auto"/>
        <w:ind w:left="720"/>
        <w:jc w:val="both"/>
        <w:rPr>
          <w:rFonts w:ascii="Times New Roman" w:eastAsia="Calibri" w:hAnsi="Times New Roman" w:cs="Times New Roman"/>
          <w:color w:val="000000"/>
          <w:sz w:val="24"/>
          <w:szCs w:val="24"/>
        </w:rPr>
      </w:pPr>
      <w:r w:rsidRPr="000F376B">
        <w:rPr>
          <w:rFonts w:ascii="Times New Roman" w:eastAsia="Calibri" w:hAnsi="Times New Roman" w:cs="Times New Roman"/>
          <w:color w:val="000000"/>
          <w:sz w:val="24"/>
          <w:szCs w:val="24"/>
        </w:rPr>
        <w:t>Pielikums Nr.2</w:t>
      </w:r>
      <w:r w:rsidRPr="000F376B">
        <w:rPr>
          <w:rFonts w:ascii="Times New Roman" w:eastAsia="Calibri" w:hAnsi="Times New Roman" w:cs="Times New Roman"/>
          <w:color w:val="000000"/>
          <w:sz w:val="24"/>
          <w:szCs w:val="24"/>
        </w:rPr>
        <w:tab/>
      </w:r>
      <w:r w:rsidR="00E8728B" w:rsidRPr="000F376B">
        <w:rPr>
          <w:rFonts w:ascii="Times New Roman" w:eastAsia="Calibri" w:hAnsi="Times New Roman" w:cs="Times New Roman"/>
          <w:color w:val="000000"/>
          <w:sz w:val="24"/>
          <w:szCs w:val="24"/>
        </w:rPr>
        <w:t>Apliecinājums;</w:t>
      </w:r>
    </w:p>
    <w:p w:rsidR="000F376B" w:rsidRPr="000F376B" w:rsidRDefault="000F376B" w:rsidP="000F376B">
      <w:pPr>
        <w:shd w:val="clear" w:color="auto" w:fill="FFFFFF"/>
        <w:autoSpaceDE w:val="0"/>
        <w:autoSpaceDN w:val="0"/>
        <w:adjustRightInd w:val="0"/>
        <w:spacing w:after="0" w:line="240" w:lineRule="auto"/>
        <w:ind w:left="2880" w:hanging="2160"/>
        <w:jc w:val="both"/>
        <w:rPr>
          <w:rFonts w:ascii="Times New Roman" w:eastAsia="Calibri" w:hAnsi="Times New Roman" w:cs="Times New Roman"/>
          <w:color w:val="000000"/>
          <w:sz w:val="24"/>
          <w:szCs w:val="24"/>
        </w:rPr>
      </w:pPr>
      <w:r w:rsidRPr="000F376B">
        <w:rPr>
          <w:rFonts w:ascii="Times New Roman" w:eastAsia="Calibri" w:hAnsi="Times New Roman" w:cs="Times New Roman"/>
          <w:color w:val="000000"/>
          <w:sz w:val="24"/>
          <w:szCs w:val="24"/>
        </w:rPr>
        <w:t>Pielikums Nr.3</w:t>
      </w:r>
      <w:r w:rsidRPr="000F376B">
        <w:rPr>
          <w:rFonts w:ascii="Times New Roman" w:eastAsia="Calibri" w:hAnsi="Times New Roman" w:cs="Times New Roman"/>
          <w:color w:val="000000"/>
          <w:sz w:val="24"/>
          <w:szCs w:val="24"/>
        </w:rPr>
        <w:tab/>
        <w:t xml:space="preserve">Tehniskā specifikācija iepirkuma </w:t>
      </w:r>
      <w:r w:rsidR="00E8728B">
        <w:rPr>
          <w:rFonts w:ascii="Times New Roman" w:eastAsia="Calibri" w:hAnsi="Times New Roman" w:cs="Times New Roman"/>
          <w:color w:val="000000"/>
          <w:sz w:val="24"/>
          <w:szCs w:val="24"/>
        </w:rPr>
        <w:t>1</w:t>
      </w:r>
      <w:r w:rsidRPr="000F376B">
        <w:rPr>
          <w:rFonts w:ascii="Times New Roman" w:eastAsia="Calibri" w:hAnsi="Times New Roman" w:cs="Times New Roman"/>
          <w:color w:val="000000"/>
          <w:sz w:val="24"/>
          <w:szCs w:val="24"/>
        </w:rPr>
        <w:t>.daļai;</w:t>
      </w:r>
    </w:p>
    <w:p w:rsidR="000F376B" w:rsidRDefault="000F376B" w:rsidP="000F376B">
      <w:pPr>
        <w:shd w:val="clear" w:color="auto" w:fill="FFFFFF"/>
        <w:autoSpaceDE w:val="0"/>
        <w:autoSpaceDN w:val="0"/>
        <w:adjustRightInd w:val="0"/>
        <w:spacing w:after="0" w:line="240" w:lineRule="auto"/>
        <w:ind w:left="2880" w:hanging="2160"/>
        <w:jc w:val="both"/>
        <w:rPr>
          <w:rFonts w:ascii="Times New Roman" w:eastAsia="Calibri" w:hAnsi="Times New Roman" w:cs="Times New Roman"/>
          <w:color w:val="000000"/>
          <w:sz w:val="24"/>
          <w:szCs w:val="24"/>
        </w:rPr>
      </w:pPr>
      <w:r w:rsidRPr="000F376B">
        <w:rPr>
          <w:rFonts w:ascii="Times New Roman" w:eastAsia="Calibri" w:hAnsi="Times New Roman" w:cs="Times New Roman"/>
          <w:color w:val="000000"/>
          <w:sz w:val="24"/>
          <w:szCs w:val="24"/>
        </w:rPr>
        <w:t>Pielikums Nr.4</w:t>
      </w:r>
      <w:r w:rsidRPr="000F376B">
        <w:rPr>
          <w:rFonts w:ascii="Times New Roman" w:eastAsia="Calibri" w:hAnsi="Times New Roman" w:cs="Times New Roman"/>
          <w:color w:val="000000"/>
          <w:sz w:val="24"/>
          <w:szCs w:val="24"/>
        </w:rPr>
        <w:tab/>
        <w:t xml:space="preserve">Tehniskā specifikācija iepirkuma </w:t>
      </w:r>
      <w:r w:rsidR="00E8728B">
        <w:rPr>
          <w:rFonts w:ascii="Times New Roman" w:eastAsia="Calibri" w:hAnsi="Times New Roman" w:cs="Times New Roman"/>
          <w:color w:val="000000"/>
          <w:sz w:val="24"/>
          <w:szCs w:val="24"/>
        </w:rPr>
        <w:t>2</w:t>
      </w:r>
      <w:r w:rsidRPr="000F376B">
        <w:rPr>
          <w:rFonts w:ascii="Times New Roman" w:eastAsia="Calibri" w:hAnsi="Times New Roman" w:cs="Times New Roman"/>
          <w:color w:val="000000"/>
          <w:sz w:val="24"/>
          <w:szCs w:val="24"/>
        </w:rPr>
        <w:t>.daļai;</w:t>
      </w:r>
    </w:p>
    <w:p w:rsidR="000F376B" w:rsidRPr="000F376B" w:rsidRDefault="000F376B" w:rsidP="000F376B">
      <w:pPr>
        <w:shd w:val="clear" w:color="auto" w:fill="FFFFFF"/>
        <w:autoSpaceDE w:val="0"/>
        <w:autoSpaceDN w:val="0"/>
        <w:adjustRightInd w:val="0"/>
        <w:spacing w:after="0" w:line="240" w:lineRule="auto"/>
        <w:ind w:left="2880" w:hanging="2160"/>
        <w:jc w:val="both"/>
        <w:rPr>
          <w:rFonts w:ascii="Times New Roman" w:eastAsia="Calibri" w:hAnsi="Times New Roman" w:cs="Times New Roman"/>
          <w:color w:val="000000"/>
          <w:sz w:val="24"/>
          <w:szCs w:val="24"/>
        </w:rPr>
      </w:pPr>
      <w:r w:rsidRPr="000F376B">
        <w:rPr>
          <w:rFonts w:ascii="Times New Roman" w:eastAsia="Calibri" w:hAnsi="Times New Roman" w:cs="Times New Roman"/>
          <w:color w:val="000000"/>
          <w:sz w:val="24"/>
          <w:szCs w:val="24"/>
        </w:rPr>
        <w:t>Pielikums Nr.</w:t>
      </w:r>
      <w:r w:rsidR="00055291">
        <w:rPr>
          <w:rFonts w:ascii="Times New Roman" w:eastAsia="Calibri" w:hAnsi="Times New Roman" w:cs="Times New Roman"/>
          <w:color w:val="000000"/>
          <w:sz w:val="24"/>
          <w:szCs w:val="24"/>
        </w:rPr>
        <w:t>5</w:t>
      </w:r>
      <w:r w:rsidRPr="000F376B">
        <w:rPr>
          <w:rFonts w:ascii="Times New Roman" w:eastAsia="Calibri" w:hAnsi="Times New Roman" w:cs="Times New Roman"/>
          <w:color w:val="000000"/>
          <w:sz w:val="24"/>
          <w:szCs w:val="24"/>
        </w:rPr>
        <w:tab/>
        <w:t>Līguma projekts.</w:t>
      </w:r>
    </w:p>
    <w:p w:rsidR="000F376B" w:rsidRPr="000F376B" w:rsidRDefault="000F376B" w:rsidP="000F376B">
      <w:pPr>
        <w:spacing w:after="0" w:line="240" w:lineRule="auto"/>
        <w:jc w:val="right"/>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br w:type="page"/>
      </w:r>
    </w:p>
    <w:p w:rsidR="00055291" w:rsidRDefault="00055291" w:rsidP="00055291">
      <w:pPr>
        <w:spacing w:after="0" w:line="240" w:lineRule="auto"/>
        <w:ind w:firstLine="720"/>
        <w:jc w:val="right"/>
        <w:rPr>
          <w:rFonts w:ascii="Times New Roman" w:eastAsia="Times New Roman" w:hAnsi="Times New Roman" w:cs="Times New Roman"/>
          <w:b/>
          <w:sz w:val="24"/>
          <w:szCs w:val="24"/>
        </w:rPr>
      </w:pPr>
    </w:p>
    <w:p w:rsidR="000F376B" w:rsidRPr="000F376B" w:rsidRDefault="00E8728B" w:rsidP="00055291">
      <w:pPr>
        <w:spacing w:after="0" w:line="240" w:lineRule="auto"/>
        <w:ind w:firstLine="72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Nolikuma pielikums Nr.</w:t>
      </w:r>
      <w:r w:rsidR="000F376B" w:rsidRPr="000F376B">
        <w:rPr>
          <w:rFonts w:ascii="Times New Roman" w:eastAsia="Times New Roman" w:hAnsi="Times New Roman" w:cs="Times New Roman"/>
          <w:b/>
          <w:sz w:val="24"/>
          <w:szCs w:val="24"/>
        </w:rPr>
        <w:t>1</w:t>
      </w:r>
    </w:p>
    <w:p w:rsidR="000F376B" w:rsidRPr="000F376B" w:rsidRDefault="000F376B" w:rsidP="000F376B">
      <w:pPr>
        <w:spacing w:after="0" w:line="240" w:lineRule="auto"/>
        <w:jc w:val="center"/>
        <w:rPr>
          <w:rFonts w:ascii="Times New Roman" w:eastAsia="Times New Roman" w:hAnsi="Times New Roman" w:cs="Times New Roman"/>
          <w:sz w:val="28"/>
          <w:szCs w:val="28"/>
        </w:rPr>
      </w:pPr>
      <w:r w:rsidRPr="000F376B">
        <w:rPr>
          <w:rFonts w:ascii="Times New Roman" w:eastAsia="Times New Roman" w:hAnsi="Times New Roman" w:cs="Times New Roman"/>
          <w:b/>
          <w:sz w:val="28"/>
          <w:szCs w:val="28"/>
        </w:rPr>
        <w:t>FINANŠU PIEDĀVĀJUMS</w:t>
      </w:r>
    </w:p>
    <w:p w:rsidR="000F376B" w:rsidRPr="000F376B" w:rsidRDefault="000F376B" w:rsidP="000F376B">
      <w:pPr>
        <w:spacing w:after="0" w:line="240" w:lineRule="auto"/>
        <w:jc w:val="center"/>
        <w:rPr>
          <w:rFonts w:ascii="Times New Roman" w:eastAsia="Times New Roman" w:hAnsi="Times New Roman" w:cs="Times New Roman"/>
          <w:sz w:val="24"/>
          <w:szCs w:val="24"/>
        </w:rPr>
      </w:pPr>
    </w:p>
    <w:p w:rsidR="000F376B" w:rsidRPr="000F376B" w:rsidRDefault="000F376B" w:rsidP="000F376B">
      <w:pPr>
        <w:spacing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sz w:val="24"/>
          <w:szCs w:val="24"/>
        </w:rPr>
        <w:t>ie</w:t>
      </w:r>
      <w:r w:rsidR="00E8728B">
        <w:rPr>
          <w:rFonts w:ascii="Times New Roman" w:eastAsia="Times New Roman" w:hAnsi="Times New Roman" w:cs="Times New Roman"/>
          <w:sz w:val="24"/>
          <w:szCs w:val="24"/>
        </w:rPr>
        <w:t xml:space="preserve">pirkumam ar identifikācijas </w:t>
      </w:r>
      <w:proofErr w:type="spellStart"/>
      <w:r w:rsidR="00E8728B">
        <w:rPr>
          <w:rFonts w:ascii="Times New Roman" w:eastAsia="Times New Roman" w:hAnsi="Times New Roman" w:cs="Times New Roman"/>
          <w:sz w:val="24"/>
          <w:szCs w:val="24"/>
        </w:rPr>
        <w:t>Nr</w:t>
      </w:r>
      <w:r w:rsidR="00E8728B" w:rsidRPr="00E8728B">
        <w:rPr>
          <w:rFonts w:ascii="Times New Roman" w:eastAsia="Times New Roman" w:hAnsi="Times New Roman" w:cs="Times New Roman"/>
          <w:sz w:val="24"/>
          <w:szCs w:val="24"/>
        </w:rPr>
        <w:t>.</w:t>
      </w:r>
      <w:r w:rsidRPr="00E8728B">
        <w:rPr>
          <w:rFonts w:ascii="Times New Roman" w:eastAsia="Times New Roman" w:hAnsi="Times New Roman" w:cs="Times New Roman"/>
          <w:sz w:val="24"/>
          <w:szCs w:val="24"/>
        </w:rPr>
        <w:t>PND</w:t>
      </w:r>
      <w:proofErr w:type="spellEnd"/>
      <w:r w:rsidRPr="00E8728B">
        <w:rPr>
          <w:rFonts w:ascii="Times New Roman" w:eastAsia="Times New Roman" w:hAnsi="Times New Roman" w:cs="Times New Roman"/>
          <w:sz w:val="24"/>
          <w:szCs w:val="24"/>
        </w:rPr>
        <w:t xml:space="preserve">/2012 – </w:t>
      </w:r>
      <w:r w:rsidR="00E8728B" w:rsidRPr="00E8728B">
        <w:rPr>
          <w:rFonts w:ascii="Times New Roman" w:eastAsia="Times New Roman" w:hAnsi="Times New Roman" w:cs="Times New Roman"/>
          <w:sz w:val="24"/>
          <w:szCs w:val="24"/>
        </w:rPr>
        <w:t>17</w:t>
      </w:r>
    </w:p>
    <w:p w:rsidR="00E8728B" w:rsidRDefault="000F376B" w:rsidP="000F376B">
      <w:pPr>
        <w:spacing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b/>
          <w:bCs/>
          <w:sz w:val="24"/>
          <w:szCs w:val="24"/>
        </w:rPr>
        <w:t>„</w:t>
      </w:r>
      <w:r w:rsidR="00E8728B">
        <w:rPr>
          <w:rFonts w:ascii="Times New Roman" w:eastAsia="Times New Roman" w:hAnsi="Times New Roman" w:cs="Times New Roman"/>
          <w:b/>
          <w:sz w:val="24"/>
          <w:szCs w:val="24"/>
        </w:rPr>
        <w:t xml:space="preserve">Hokeja un slidošanas laukuma apmaļu (bortu) un </w:t>
      </w:r>
    </w:p>
    <w:p w:rsidR="000F376B" w:rsidRPr="000F376B" w:rsidRDefault="00E8728B" w:rsidP="000F376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mini golfa laukuma un inventāra iegāde</w:t>
      </w:r>
      <w:r w:rsidR="000F376B" w:rsidRPr="000F376B">
        <w:rPr>
          <w:rFonts w:ascii="Times New Roman" w:eastAsia="Times New Roman" w:hAnsi="Times New Roman" w:cs="Times New Roman"/>
          <w:b/>
          <w:bCs/>
          <w:sz w:val="24"/>
          <w:szCs w:val="24"/>
        </w:rPr>
        <w:t>”</w:t>
      </w:r>
    </w:p>
    <w:p w:rsidR="000F376B" w:rsidRPr="000F376B" w:rsidRDefault="000F376B" w:rsidP="000F376B">
      <w:pPr>
        <w:spacing w:before="120" w:after="0" w:line="240" w:lineRule="auto"/>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1. IESNIEDZA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0F376B" w:rsidRPr="000F376B" w:rsidTr="000069B5">
        <w:tc>
          <w:tcPr>
            <w:tcW w:w="4643" w:type="dxa"/>
            <w:shd w:val="clear" w:color="auto" w:fill="auto"/>
          </w:tcPr>
          <w:p w:rsidR="000F376B" w:rsidRPr="000F376B" w:rsidRDefault="000F376B" w:rsidP="000F376B">
            <w:pPr>
              <w:tabs>
                <w:tab w:val="center" w:pos="4153"/>
                <w:tab w:val="right" w:pos="8306"/>
              </w:tabs>
              <w:spacing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Pretendenta nosaukums</w:t>
            </w:r>
          </w:p>
        </w:tc>
        <w:tc>
          <w:tcPr>
            <w:tcW w:w="4644" w:type="dxa"/>
            <w:shd w:val="clear" w:color="auto" w:fill="auto"/>
          </w:tcPr>
          <w:p w:rsidR="000F376B" w:rsidRPr="000F376B" w:rsidRDefault="000F376B" w:rsidP="000F376B">
            <w:pPr>
              <w:tabs>
                <w:tab w:val="center" w:pos="4153"/>
                <w:tab w:val="right" w:pos="8306"/>
              </w:tabs>
              <w:spacing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Rekvizīti</w:t>
            </w:r>
          </w:p>
        </w:tc>
      </w:tr>
      <w:tr w:rsidR="000F376B" w:rsidRPr="000F376B" w:rsidTr="000069B5">
        <w:tc>
          <w:tcPr>
            <w:tcW w:w="4643" w:type="dxa"/>
            <w:shd w:val="clear" w:color="auto" w:fill="auto"/>
          </w:tcPr>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p>
        </w:tc>
        <w:tc>
          <w:tcPr>
            <w:tcW w:w="4644" w:type="dxa"/>
            <w:shd w:val="clear" w:color="auto" w:fill="auto"/>
          </w:tcPr>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proofErr w:type="spellStart"/>
            <w:r w:rsidRPr="000F376B">
              <w:rPr>
                <w:rFonts w:ascii="Times New Roman" w:eastAsia="Times New Roman" w:hAnsi="Times New Roman" w:cs="Times New Roman"/>
                <w:sz w:val="24"/>
                <w:szCs w:val="24"/>
              </w:rPr>
              <w:t>Reģ.Nr</w:t>
            </w:r>
            <w:proofErr w:type="spellEnd"/>
            <w:r w:rsidRPr="000F376B">
              <w:rPr>
                <w:rFonts w:ascii="Times New Roman" w:eastAsia="Times New Roman" w:hAnsi="Times New Roman" w:cs="Times New Roman"/>
                <w:sz w:val="24"/>
                <w:szCs w:val="24"/>
              </w:rPr>
              <w:t>.:</w:t>
            </w: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Adrese:</w:t>
            </w: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Banka:</w:t>
            </w: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Kods:</w:t>
            </w: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Konts:</w:t>
            </w: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Tālrunis:</w:t>
            </w: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Fakss:</w:t>
            </w:r>
          </w:p>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e-pasta adrese: </w:t>
            </w:r>
          </w:p>
        </w:tc>
      </w:tr>
    </w:tbl>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b/>
          <w:sz w:val="24"/>
          <w:szCs w:val="24"/>
        </w:rPr>
        <w:t>2. KONTAKTPERSONA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6187"/>
      </w:tblGrid>
      <w:tr w:rsidR="000F376B" w:rsidRPr="000F376B" w:rsidTr="000069B5">
        <w:tc>
          <w:tcPr>
            <w:tcW w:w="3100" w:type="dxa"/>
            <w:shd w:val="clear" w:color="auto" w:fill="auto"/>
          </w:tcPr>
          <w:p w:rsidR="000F376B" w:rsidRPr="000F376B" w:rsidRDefault="00E8728B" w:rsidP="00E8728B">
            <w:pPr>
              <w:tabs>
                <w:tab w:val="center" w:pos="4153"/>
                <w:tab w:val="right" w:pos="830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Amats, v</w:t>
            </w:r>
            <w:r w:rsidR="000F376B" w:rsidRPr="000F376B">
              <w:rPr>
                <w:rFonts w:ascii="Times New Roman" w:eastAsia="Times New Roman" w:hAnsi="Times New Roman" w:cs="Times New Roman"/>
                <w:b/>
                <w:sz w:val="24"/>
                <w:szCs w:val="24"/>
              </w:rPr>
              <w:t>ārds, uzvārds</w:t>
            </w:r>
          </w:p>
        </w:tc>
        <w:tc>
          <w:tcPr>
            <w:tcW w:w="6187" w:type="dxa"/>
            <w:shd w:val="clear" w:color="auto" w:fill="auto"/>
          </w:tcPr>
          <w:p w:rsidR="000F376B" w:rsidRPr="000F376B" w:rsidRDefault="000F376B" w:rsidP="000F376B">
            <w:pPr>
              <w:tabs>
                <w:tab w:val="center" w:pos="4153"/>
                <w:tab w:val="right" w:pos="8306"/>
              </w:tabs>
              <w:spacing w:after="0" w:line="240" w:lineRule="auto"/>
              <w:jc w:val="both"/>
              <w:rPr>
                <w:rFonts w:ascii="Times New Roman" w:eastAsia="Times New Roman" w:hAnsi="Times New Roman" w:cs="Times New Roman"/>
                <w:sz w:val="24"/>
                <w:szCs w:val="24"/>
              </w:rPr>
            </w:pPr>
          </w:p>
        </w:tc>
      </w:tr>
      <w:tr w:rsidR="000F376B" w:rsidRPr="000F376B" w:rsidTr="000069B5">
        <w:tc>
          <w:tcPr>
            <w:tcW w:w="3100" w:type="dxa"/>
            <w:shd w:val="clear" w:color="auto" w:fill="auto"/>
          </w:tcPr>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 xml:space="preserve">Tālrunis </w:t>
            </w:r>
          </w:p>
        </w:tc>
        <w:tc>
          <w:tcPr>
            <w:tcW w:w="6187" w:type="dxa"/>
            <w:shd w:val="clear" w:color="auto" w:fill="auto"/>
          </w:tcPr>
          <w:p w:rsidR="000F376B" w:rsidRPr="000F376B" w:rsidRDefault="000F376B" w:rsidP="000F376B">
            <w:pPr>
              <w:tabs>
                <w:tab w:val="center" w:pos="4153"/>
                <w:tab w:val="right" w:pos="8306"/>
              </w:tabs>
              <w:spacing w:after="0" w:line="240" w:lineRule="auto"/>
              <w:jc w:val="both"/>
              <w:rPr>
                <w:rFonts w:ascii="Times New Roman" w:eastAsia="Times New Roman" w:hAnsi="Times New Roman" w:cs="Times New Roman"/>
                <w:sz w:val="24"/>
                <w:szCs w:val="24"/>
              </w:rPr>
            </w:pPr>
          </w:p>
        </w:tc>
      </w:tr>
      <w:tr w:rsidR="000F376B" w:rsidRPr="000F376B" w:rsidTr="000069B5">
        <w:tc>
          <w:tcPr>
            <w:tcW w:w="3100" w:type="dxa"/>
            <w:shd w:val="clear" w:color="auto" w:fill="auto"/>
          </w:tcPr>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Fakss</w:t>
            </w:r>
          </w:p>
        </w:tc>
        <w:tc>
          <w:tcPr>
            <w:tcW w:w="6187" w:type="dxa"/>
            <w:shd w:val="clear" w:color="auto" w:fill="auto"/>
          </w:tcPr>
          <w:p w:rsidR="000F376B" w:rsidRPr="000F376B" w:rsidRDefault="000F376B" w:rsidP="000F376B">
            <w:pPr>
              <w:tabs>
                <w:tab w:val="center" w:pos="4153"/>
                <w:tab w:val="right" w:pos="8306"/>
              </w:tabs>
              <w:spacing w:after="0" w:line="240" w:lineRule="auto"/>
              <w:jc w:val="both"/>
              <w:rPr>
                <w:rFonts w:ascii="Times New Roman" w:eastAsia="Times New Roman" w:hAnsi="Times New Roman" w:cs="Times New Roman"/>
                <w:sz w:val="24"/>
                <w:szCs w:val="24"/>
              </w:rPr>
            </w:pPr>
          </w:p>
        </w:tc>
      </w:tr>
      <w:tr w:rsidR="000F376B" w:rsidRPr="000F376B" w:rsidTr="000069B5">
        <w:tc>
          <w:tcPr>
            <w:tcW w:w="3100" w:type="dxa"/>
            <w:shd w:val="clear" w:color="auto" w:fill="auto"/>
          </w:tcPr>
          <w:p w:rsidR="000F376B" w:rsidRPr="000F376B" w:rsidRDefault="000F376B" w:rsidP="000F376B">
            <w:pPr>
              <w:tabs>
                <w:tab w:val="center" w:pos="4153"/>
                <w:tab w:val="right" w:pos="8306"/>
              </w:tabs>
              <w:spacing w:after="0" w:line="240" w:lineRule="auto"/>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e-pasta adrese</w:t>
            </w:r>
          </w:p>
        </w:tc>
        <w:tc>
          <w:tcPr>
            <w:tcW w:w="6187" w:type="dxa"/>
            <w:shd w:val="clear" w:color="auto" w:fill="auto"/>
          </w:tcPr>
          <w:p w:rsidR="000F376B" w:rsidRPr="000F376B" w:rsidRDefault="000F376B" w:rsidP="000F376B">
            <w:pPr>
              <w:tabs>
                <w:tab w:val="center" w:pos="4153"/>
                <w:tab w:val="right" w:pos="8306"/>
              </w:tabs>
              <w:spacing w:after="0" w:line="240" w:lineRule="auto"/>
              <w:jc w:val="both"/>
              <w:rPr>
                <w:rFonts w:ascii="Times New Roman" w:eastAsia="Times New Roman" w:hAnsi="Times New Roman" w:cs="Times New Roman"/>
                <w:sz w:val="24"/>
                <w:szCs w:val="24"/>
              </w:rPr>
            </w:pPr>
          </w:p>
        </w:tc>
      </w:tr>
    </w:tbl>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b/>
          <w:sz w:val="24"/>
          <w:szCs w:val="24"/>
        </w:rPr>
        <w:t>3. PIEDĀVĀJUMS</w:t>
      </w:r>
    </w:p>
    <w:p w:rsidR="000F376B" w:rsidRPr="003F5A2C" w:rsidRDefault="000F376B" w:rsidP="000F376B">
      <w:pPr>
        <w:spacing w:after="0" w:line="240" w:lineRule="auto"/>
        <w:jc w:val="both"/>
        <w:rPr>
          <w:rFonts w:ascii="Times New Roman" w:eastAsia="Times New Roman" w:hAnsi="Times New Roman" w:cs="Times New Roman"/>
          <w:sz w:val="24"/>
          <w:szCs w:val="24"/>
        </w:rPr>
      </w:pPr>
      <w:r w:rsidRPr="003F5A2C">
        <w:rPr>
          <w:rFonts w:ascii="Times New Roman" w:eastAsia="Times New Roman" w:hAnsi="Times New Roman" w:cs="Times New Roman"/>
          <w:sz w:val="24"/>
          <w:szCs w:val="24"/>
        </w:rPr>
        <w:t>3.1. Mēs iesniedzam piedāvājumu par šādām iepirkuma daļām*:</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842"/>
        <w:gridCol w:w="1560"/>
        <w:gridCol w:w="1701"/>
      </w:tblGrid>
      <w:tr w:rsidR="00E8728B" w:rsidRPr="000F376B" w:rsidTr="00543530">
        <w:tc>
          <w:tcPr>
            <w:tcW w:w="4503" w:type="dxa"/>
            <w:shd w:val="clear" w:color="auto" w:fill="auto"/>
            <w:vAlign w:val="center"/>
          </w:tcPr>
          <w:p w:rsidR="00E8728B" w:rsidRPr="003F5A2C" w:rsidRDefault="00E8728B" w:rsidP="00543530">
            <w:pPr>
              <w:tabs>
                <w:tab w:val="center" w:pos="4153"/>
                <w:tab w:val="right" w:pos="8306"/>
              </w:tabs>
              <w:spacing w:after="0" w:line="240" w:lineRule="auto"/>
              <w:jc w:val="center"/>
              <w:rPr>
                <w:rFonts w:ascii="Times New Roman" w:eastAsia="Times New Roman" w:hAnsi="Times New Roman" w:cs="Times New Roman"/>
                <w:b/>
                <w:sz w:val="24"/>
                <w:szCs w:val="24"/>
              </w:rPr>
            </w:pPr>
            <w:r w:rsidRPr="003F5A2C">
              <w:rPr>
                <w:rFonts w:ascii="Times New Roman" w:eastAsia="Times New Roman" w:hAnsi="Times New Roman" w:cs="Times New Roman"/>
                <w:b/>
                <w:sz w:val="24"/>
                <w:szCs w:val="24"/>
              </w:rPr>
              <w:t>Iepirkuma da</w:t>
            </w:r>
            <w:r w:rsidR="00543530">
              <w:rPr>
                <w:rFonts w:ascii="Times New Roman" w:eastAsia="Times New Roman" w:hAnsi="Times New Roman" w:cs="Times New Roman"/>
                <w:b/>
                <w:sz w:val="24"/>
                <w:szCs w:val="24"/>
              </w:rPr>
              <w:t>ļas</w:t>
            </w:r>
          </w:p>
          <w:p w:rsidR="00E8728B" w:rsidRPr="003F5A2C" w:rsidRDefault="00E8728B" w:rsidP="00543530">
            <w:pPr>
              <w:tabs>
                <w:tab w:val="center" w:pos="4153"/>
                <w:tab w:val="right" w:pos="8306"/>
              </w:tabs>
              <w:spacing w:after="0" w:line="240" w:lineRule="auto"/>
              <w:jc w:val="center"/>
              <w:rPr>
                <w:rFonts w:ascii="Times New Roman" w:eastAsia="Times New Roman" w:hAnsi="Times New Roman" w:cs="Times New Roman"/>
                <w:b/>
                <w:sz w:val="24"/>
                <w:szCs w:val="24"/>
              </w:rPr>
            </w:pPr>
          </w:p>
        </w:tc>
        <w:tc>
          <w:tcPr>
            <w:tcW w:w="1842" w:type="dxa"/>
            <w:shd w:val="clear" w:color="auto" w:fill="auto"/>
            <w:vAlign w:val="center"/>
          </w:tcPr>
          <w:p w:rsidR="00E8728B" w:rsidRPr="003F5A2C" w:rsidRDefault="00E8728B" w:rsidP="00543530">
            <w:pPr>
              <w:tabs>
                <w:tab w:val="center" w:pos="4153"/>
                <w:tab w:val="right" w:pos="8306"/>
              </w:tabs>
              <w:spacing w:after="0" w:line="240" w:lineRule="auto"/>
              <w:jc w:val="center"/>
              <w:rPr>
                <w:rFonts w:ascii="Times New Roman" w:eastAsia="Times New Roman" w:hAnsi="Times New Roman" w:cs="Times New Roman"/>
                <w:b/>
                <w:sz w:val="24"/>
                <w:szCs w:val="24"/>
              </w:rPr>
            </w:pPr>
            <w:r w:rsidRPr="003F5A2C">
              <w:rPr>
                <w:rFonts w:ascii="Times New Roman" w:eastAsia="Times New Roman" w:hAnsi="Times New Roman" w:cs="Times New Roman"/>
                <w:b/>
                <w:sz w:val="24"/>
                <w:szCs w:val="24"/>
              </w:rPr>
              <w:t>Piedāvājuma cena bez PVN, LVL</w:t>
            </w:r>
          </w:p>
        </w:tc>
        <w:tc>
          <w:tcPr>
            <w:tcW w:w="1560" w:type="dxa"/>
            <w:shd w:val="clear" w:color="auto" w:fill="auto"/>
            <w:vAlign w:val="center"/>
          </w:tcPr>
          <w:p w:rsidR="00E8728B" w:rsidRPr="003F5A2C" w:rsidRDefault="00E8728B" w:rsidP="00543530">
            <w:pPr>
              <w:tabs>
                <w:tab w:val="center" w:pos="4153"/>
                <w:tab w:val="right" w:pos="8306"/>
              </w:tabs>
              <w:spacing w:after="0" w:line="240" w:lineRule="auto"/>
              <w:jc w:val="center"/>
              <w:rPr>
                <w:rFonts w:ascii="Times New Roman" w:eastAsia="Times New Roman" w:hAnsi="Times New Roman" w:cs="Times New Roman"/>
                <w:b/>
                <w:sz w:val="24"/>
                <w:szCs w:val="24"/>
              </w:rPr>
            </w:pPr>
            <w:r w:rsidRPr="003F5A2C">
              <w:rPr>
                <w:rFonts w:ascii="Times New Roman" w:eastAsia="Times New Roman" w:hAnsi="Times New Roman" w:cs="Times New Roman"/>
                <w:b/>
                <w:sz w:val="24"/>
                <w:szCs w:val="24"/>
              </w:rPr>
              <w:t>PVN 2</w:t>
            </w:r>
            <w:r w:rsidR="005C1170" w:rsidRPr="003F5A2C">
              <w:rPr>
                <w:rFonts w:ascii="Times New Roman" w:eastAsia="Times New Roman" w:hAnsi="Times New Roman" w:cs="Times New Roman"/>
                <w:b/>
                <w:sz w:val="24"/>
                <w:szCs w:val="24"/>
              </w:rPr>
              <w:t>1</w:t>
            </w:r>
            <w:r w:rsidRPr="003F5A2C">
              <w:rPr>
                <w:rFonts w:ascii="Times New Roman" w:eastAsia="Times New Roman" w:hAnsi="Times New Roman" w:cs="Times New Roman"/>
                <w:b/>
                <w:sz w:val="24"/>
                <w:szCs w:val="24"/>
              </w:rPr>
              <w:t>% (LVL)</w:t>
            </w:r>
          </w:p>
        </w:tc>
        <w:tc>
          <w:tcPr>
            <w:tcW w:w="1701" w:type="dxa"/>
            <w:shd w:val="clear" w:color="auto" w:fill="auto"/>
            <w:vAlign w:val="center"/>
          </w:tcPr>
          <w:p w:rsidR="00E8728B" w:rsidRPr="000F376B" w:rsidRDefault="00E8728B" w:rsidP="00543530">
            <w:pPr>
              <w:tabs>
                <w:tab w:val="center" w:pos="4153"/>
                <w:tab w:val="right" w:pos="8306"/>
              </w:tabs>
              <w:spacing w:after="0" w:line="240" w:lineRule="auto"/>
              <w:jc w:val="center"/>
              <w:rPr>
                <w:rFonts w:ascii="Times New Roman" w:eastAsia="Times New Roman" w:hAnsi="Times New Roman" w:cs="Times New Roman"/>
                <w:b/>
                <w:sz w:val="24"/>
                <w:szCs w:val="24"/>
              </w:rPr>
            </w:pPr>
            <w:r w:rsidRPr="003F5A2C">
              <w:rPr>
                <w:rFonts w:ascii="Times New Roman" w:eastAsia="Times New Roman" w:hAnsi="Times New Roman" w:cs="Times New Roman"/>
                <w:b/>
                <w:sz w:val="24"/>
                <w:szCs w:val="24"/>
              </w:rPr>
              <w:t>Piedāvājuma cena ar PVN (LVL)</w:t>
            </w:r>
          </w:p>
        </w:tc>
      </w:tr>
      <w:tr w:rsidR="00E8728B" w:rsidRPr="000F376B" w:rsidTr="00543530">
        <w:trPr>
          <w:trHeight w:val="825"/>
        </w:trPr>
        <w:tc>
          <w:tcPr>
            <w:tcW w:w="4503" w:type="dxa"/>
            <w:shd w:val="clear" w:color="auto" w:fill="auto"/>
            <w:vAlign w:val="center"/>
          </w:tcPr>
          <w:p w:rsidR="00E8728B" w:rsidRPr="000F376B" w:rsidRDefault="00543530" w:rsidP="00055291">
            <w:pPr>
              <w:tabs>
                <w:tab w:val="center" w:pos="4153"/>
                <w:tab w:val="right" w:pos="8306"/>
              </w:tabs>
              <w:spacing w:after="0" w:line="24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1.daļa - </w:t>
            </w:r>
            <w:r w:rsidR="003F5A2C" w:rsidRPr="003F5A2C">
              <w:rPr>
                <w:rFonts w:ascii="Times New Roman" w:eastAsia="Times New Roman" w:hAnsi="Times New Roman" w:cs="Times New Roman"/>
                <w:sz w:val="24"/>
                <w:szCs w:val="24"/>
              </w:rPr>
              <w:t>Hokeja un slidošanas laukuma apmaļu (bortu) un stiprinājumu izgatavošana, piegāde un uzstādīšana</w:t>
            </w:r>
          </w:p>
        </w:tc>
        <w:tc>
          <w:tcPr>
            <w:tcW w:w="1842" w:type="dxa"/>
            <w:shd w:val="clear" w:color="auto" w:fill="auto"/>
            <w:vAlign w:val="center"/>
          </w:tcPr>
          <w:p w:rsidR="00E8728B" w:rsidRPr="000F376B" w:rsidRDefault="00E8728B" w:rsidP="00543530">
            <w:pPr>
              <w:tabs>
                <w:tab w:val="center" w:pos="4153"/>
                <w:tab w:val="right" w:pos="8306"/>
              </w:tabs>
              <w:spacing w:after="0" w:line="240" w:lineRule="auto"/>
              <w:jc w:val="center"/>
              <w:rPr>
                <w:rFonts w:ascii="Times New Roman" w:eastAsia="Times New Roman" w:hAnsi="Times New Roman" w:cs="Times New Roman"/>
                <w:sz w:val="24"/>
                <w:szCs w:val="24"/>
              </w:rPr>
            </w:pPr>
          </w:p>
        </w:tc>
        <w:tc>
          <w:tcPr>
            <w:tcW w:w="1560" w:type="dxa"/>
            <w:shd w:val="clear" w:color="auto" w:fill="auto"/>
            <w:vAlign w:val="center"/>
          </w:tcPr>
          <w:p w:rsidR="00E8728B" w:rsidRPr="000F376B" w:rsidRDefault="00E8728B" w:rsidP="00543530">
            <w:pPr>
              <w:tabs>
                <w:tab w:val="center" w:pos="4153"/>
                <w:tab w:val="right" w:pos="8306"/>
              </w:tabs>
              <w:spacing w:after="0" w:line="240" w:lineRule="auto"/>
              <w:jc w:val="center"/>
              <w:rPr>
                <w:rFonts w:ascii="Times New Roman" w:eastAsia="Times New Roman" w:hAnsi="Times New Roman" w:cs="Times New Roman"/>
                <w:sz w:val="24"/>
                <w:szCs w:val="24"/>
              </w:rPr>
            </w:pPr>
          </w:p>
        </w:tc>
        <w:tc>
          <w:tcPr>
            <w:tcW w:w="1701" w:type="dxa"/>
            <w:shd w:val="clear" w:color="auto" w:fill="auto"/>
            <w:vAlign w:val="center"/>
          </w:tcPr>
          <w:p w:rsidR="00E8728B" w:rsidRPr="000F376B" w:rsidRDefault="00E8728B" w:rsidP="00543530">
            <w:pPr>
              <w:tabs>
                <w:tab w:val="center" w:pos="4153"/>
                <w:tab w:val="right" w:pos="8306"/>
              </w:tabs>
              <w:spacing w:after="0" w:line="240" w:lineRule="auto"/>
              <w:jc w:val="center"/>
              <w:rPr>
                <w:rFonts w:ascii="Times New Roman" w:eastAsia="Times New Roman" w:hAnsi="Times New Roman" w:cs="Times New Roman"/>
                <w:sz w:val="24"/>
                <w:szCs w:val="24"/>
              </w:rPr>
            </w:pPr>
          </w:p>
        </w:tc>
      </w:tr>
      <w:tr w:rsidR="003F5A2C" w:rsidRPr="000F376B" w:rsidTr="00055291">
        <w:trPr>
          <w:trHeight w:val="679"/>
        </w:trPr>
        <w:tc>
          <w:tcPr>
            <w:tcW w:w="4503" w:type="dxa"/>
            <w:shd w:val="clear" w:color="auto" w:fill="auto"/>
            <w:vAlign w:val="center"/>
          </w:tcPr>
          <w:p w:rsidR="003F5A2C" w:rsidRPr="000F376B" w:rsidRDefault="00543530" w:rsidP="00543530">
            <w:pPr>
              <w:tabs>
                <w:tab w:val="center" w:pos="4153"/>
                <w:tab w:val="right" w:pos="830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2.daļa - </w:t>
            </w:r>
            <w:r w:rsidR="003F5A2C" w:rsidRPr="003F5A2C">
              <w:rPr>
                <w:rFonts w:ascii="Times New Roman" w:eastAsia="Times New Roman" w:hAnsi="Times New Roman" w:cs="Times New Roman"/>
                <w:sz w:val="24"/>
                <w:szCs w:val="24"/>
              </w:rPr>
              <w:t xml:space="preserve">Mini </w:t>
            </w:r>
            <w:proofErr w:type="gramStart"/>
            <w:r w:rsidR="003F5A2C" w:rsidRPr="003F5A2C">
              <w:rPr>
                <w:rFonts w:ascii="Times New Roman" w:eastAsia="Times New Roman" w:hAnsi="Times New Roman" w:cs="Times New Roman"/>
                <w:sz w:val="24"/>
                <w:szCs w:val="24"/>
              </w:rPr>
              <w:t>golfa laukuma iekārtu un aprīkojumu iegāde</w:t>
            </w:r>
            <w:proofErr w:type="gramEnd"/>
            <w:r w:rsidR="003F5A2C" w:rsidRPr="003F5A2C">
              <w:rPr>
                <w:rFonts w:ascii="Times New Roman" w:eastAsia="Times New Roman" w:hAnsi="Times New Roman" w:cs="Times New Roman"/>
                <w:sz w:val="24"/>
                <w:szCs w:val="24"/>
              </w:rPr>
              <w:t xml:space="preserve"> un uzstādīšana</w:t>
            </w:r>
          </w:p>
        </w:tc>
        <w:tc>
          <w:tcPr>
            <w:tcW w:w="1842" w:type="dxa"/>
            <w:shd w:val="clear" w:color="auto" w:fill="auto"/>
            <w:vAlign w:val="center"/>
          </w:tcPr>
          <w:p w:rsidR="003F5A2C" w:rsidRPr="000F376B" w:rsidRDefault="003F5A2C" w:rsidP="00543530">
            <w:pPr>
              <w:tabs>
                <w:tab w:val="center" w:pos="4153"/>
                <w:tab w:val="right" w:pos="8306"/>
              </w:tabs>
              <w:spacing w:after="0" w:line="240" w:lineRule="auto"/>
              <w:jc w:val="center"/>
              <w:rPr>
                <w:rFonts w:ascii="Times New Roman" w:eastAsia="Times New Roman" w:hAnsi="Times New Roman" w:cs="Times New Roman"/>
                <w:sz w:val="24"/>
                <w:szCs w:val="24"/>
              </w:rPr>
            </w:pPr>
          </w:p>
        </w:tc>
        <w:tc>
          <w:tcPr>
            <w:tcW w:w="1560" w:type="dxa"/>
            <w:shd w:val="clear" w:color="auto" w:fill="auto"/>
            <w:vAlign w:val="center"/>
          </w:tcPr>
          <w:p w:rsidR="003F5A2C" w:rsidRPr="000F376B" w:rsidRDefault="003F5A2C" w:rsidP="00543530">
            <w:pPr>
              <w:tabs>
                <w:tab w:val="center" w:pos="4153"/>
                <w:tab w:val="right" w:pos="8306"/>
              </w:tabs>
              <w:spacing w:after="0" w:line="240" w:lineRule="auto"/>
              <w:jc w:val="center"/>
              <w:rPr>
                <w:rFonts w:ascii="Times New Roman" w:eastAsia="Times New Roman" w:hAnsi="Times New Roman" w:cs="Times New Roman"/>
                <w:sz w:val="24"/>
                <w:szCs w:val="24"/>
              </w:rPr>
            </w:pPr>
          </w:p>
        </w:tc>
        <w:tc>
          <w:tcPr>
            <w:tcW w:w="1701" w:type="dxa"/>
            <w:shd w:val="clear" w:color="auto" w:fill="auto"/>
            <w:vAlign w:val="center"/>
          </w:tcPr>
          <w:p w:rsidR="003F5A2C" w:rsidRPr="000F376B" w:rsidRDefault="003F5A2C" w:rsidP="00543530">
            <w:pPr>
              <w:tabs>
                <w:tab w:val="center" w:pos="4153"/>
                <w:tab w:val="right" w:pos="8306"/>
              </w:tabs>
              <w:spacing w:after="0" w:line="240" w:lineRule="auto"/>
              <w:jc w:val="center"/>
              <w:rPr>
                <w:rFonts w:ascii="Times New Roman" w:eastAsia="Times New Roman" w:hAnsi="Times New Roman" w:cs="Times New Roman"/>
                <w:sz w:val="24"/>
                <w:szCs w:val="24"/>
              </w:rPr>
            </w:pPr>
          </w:p>
        </w:tc>
      </w:tr>
    </w:tbl>
    <w:p w:rsidR="000F376B" w:rsidRPr="000F376B" w:rsidRDefault="000F376B" w:rsidP="000F376B">
      <w:pPr>
        <w:spacing w:after="0" w:line="240" w:lineRule="auto"/>
        <w:jc w:val="both"/>
        <w:rPr>
          <w:rFonts w:ascii="Times New Roman" w:eastAsia="Times New Roman" w:hAnsi="Times New Roman" w:cs="Times New Roman"/>
          <w:i/>
          <w:sz w:val="24"/>
          <w:szCs w:val="24"/>
        </w:rPr>
      </w:pPr>
      <w:r w:rsidRPr="000F376B">
        <w:rPr>
          <w:rFonts w:ascii="Times New Roman" w:eastAsia="Times New Roman" w:hAnsi="Times New Roman" w:cs="Times New Roman"/>
          <w:i/>
          <w:sz w:val="24"/>
          <w:szCs w:val="24"/>
        </w:rPr>
        <w:t xml:space="preserve">* </w:t>
      </w:r>
      <w:r w:rsidR="003F5A2C">
        <w:rPr>
          <w:rFonts w:ascii="Times New Roman" w:eastAsia="Times New Roman" w:hAnsi="Times New Roman" w:cs="Times New Roman"/>
          <w:i/>
          <w:sz w:val="24"/>
          <w:szCs w:val="24"/>
        </w:rPr>
        <w:t>ja pretendents iesniedz piedāvājumu tikai par vienu iepirkuma priekšmeta daļu, tas aizpilda tabulā tikai attiecīgo tabulas rindu, neattiecināmos tabulas lauciņos ierakstot „x”</w:t>
      </w:r>
      <w:r w:rsidR="00543530">
        <w:rPr>
          <w:rFonts w:ascii="Times New Roman" w:eastAsia="Times New Roman" w:hAnsi="Times New Roman" w:cs="Times New Roman"/>
          <w:i/>
          <w:sz w:val="24"/>
          <w:szCs w:val="24"/>
        </w:rPr>
        <w:t xml:space="preserve">. </w:t>
      </w:r>
    </w:p>
    <w:p w:rsidR="000F376B" w:rsidRPr="000F376B" w:rsidRDefault="000F376B" w:rsidP="000F376B">
      <w:pPr>
        <w:tabs>
          <w:tab w:val="left" w:pos="0"/>
        </w:tabs>
        <w:overflowPunct w:val="0"/>
        <w:autoSpaceDE w:val="0"/>
        <w:autoSpaceDN w:val="0"/>
        <w:adjustRightInd w:val="0"/>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3.2. Apliecinām, ka esam pilnībā iepazinušies ar iepirkuma procedūras dokumentiem un šajā piedāvājuma cenā pilnībā esam iekļāvuši visas ar </w:t>
      </w:r>
      <w:r w:rsidR="005C1170" w:rsidRPr="005C1170">
        <w:rPr>
          <w:rFonts w:ascii="Times New Roman" w:eastAsia="Times New Roman" w:hAnsi="Times New Roman" w:cs="Times New Roman"/>
          <w:sz w:val="24"/>
          <w:szCs w:val="24"/>
        </w:rPr>
        <w:t>iepirkuma priekšmeta izgatavošanu, piegādi un uzstādīšanu saistītās izmaksas un atbilstošos nodokļus.</w:t>
      </w:r>
      <w:r w:rsidRPr="000F376B">
        <w:rPr>
          <w:rFonts w:ascii="Times New Roman" w:eastAsia="Times New Roman" w:hAnsi="Times New Roman" w:cs="Times New Roman"/>
          <w:sz w:val="24"/>
          <w:szCs w:val="24"/>
        </w:rPr>
        <w:t xml:space="preserve"> Mums nav nekādu neskaidrību un pretenziju tagad, kā arī atsakāmies tādas celt visā iepirkuma līguma darbības laikā.</w:t>
      </w:r>
    </w:p>
    <w:p w:rsid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3.3. Ja mūsu piedāvājums tiks pieņemts, mēs apņemamies nodrošināt tehniskajā specifikācijā noteiktās prasības.</w:t>
      </w:r>
    </w:p>
    <w:p w:rsidR="00945FF6" w:rsidRPr="00740193" w:rsidRDefault="00945FF6" w:rsidP="00945FF6">
      <w:pPr>
        <w:tabs>
          <w:tab w:val="left" w:pos="0"/>
        </w:tabs>
        <w:overflowPunct w:val="0"/>
        <w:autoSpaceDE w:val="0"/>
        <w:autoSpaceDN w:val="0"/>
        <w:adjustRightInd w:val="0"/>
        <w:spacing w:before="120" w:after="0" w:line="240" w:lineRule="auto"/>
        <w:jc w:val="both"/>
        <w:rPr>
          <w:rFonts w:ascii="Times New Roman" w:eastAsia="Times New Roman" w:hAnsi="Times New Roman" w:cs="Times New Roman"/>
          <w:color w:val="000000"/>
          <w:sz w:val="24"/>
          <w:szCs w:val="24"/>
        </w:rPr>
      </w:pPr>
      <w:r w:rsidRPr="00740193">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740193">
        <w:rPr>
          <w:rFonts w:ascii="Times New Roman" w:eastAsia="Times New Roman" w:hAnsi="Times New Roman" w:cs="Times New Roman"/>
          <w:sz w:val="24"/>
          <w:szCs w:val="24"/>
        </w:rPr>
        <w:t xml:space="preserve">. Apliecinām, ka mums ir </w:t>
      </w:r>
      <w:r w:rsidRPr="00740193">
        <w:rPr>
          <w:rFonts w:ascii="Times New Roman" w:eastAsia="Times New Roman" w:hAnsi="Times New Roman" w:cs="Times New Roman"/>
          <w:color w:val="000000"/>
          <w:sz w:val="24"/>
          <w:szCs w:val="24"/>
        </w:rPr>
        <w:t>pieejami finanšu resursi, lai nodrošinātu līguma izpildi.</w:t>
      </w:r>
    </w:p>
    <w:p w:rsidR="00996B3A" w:rsidRPr="000256E1" w:rsidRDefault="00996B3A" w:rsidP="00996B3A">
      <w:pPr>
        <w:spacing w:before="120" w:after="0" w:line="240" w:lineRule="auto"/>
        <w:jc w:val="both"/>
        <w:rPr>
          <w:rFonts w:ascii="Times New Roman" w:eastAsia="Times New Roman" w:hAnsi="Times New Roman" w:cs="Times New Roman"/>
          <w:sz w:val="24"/>
          <w:szCs w:val="24"/>
        </w:rPr>
      </w:pPr>
      <w:r w:rsidRPr="000256E1">
        <w:rPr>
          <w:rFonts w:ascii="Times New Roman" w:eastAsia="Times New Roman" w:hAnsi="Times New Roman" w:cs="Times New Roman"/>
          <w:sz w:val="24"/>
          <w:szCs w:val="24"/>
        </w:rPr>
        <w:t>3.</w:t>
      </w:r>
      <w:r w:rsidR="00945FF6">
        <w:rPr>
          <w:rFonts w:ascii="Times New Roman" w:eastAsia="Times New Roman" w:hAnsi="Times New Roman" w:cs="Times New Roman"/>
          <w:sz w:val="24"/>
          <w:szCs w:val="24"/>
        </w:rPr>
        <w:t>5</w:t>
      </w:r>
      <w:r w:rsidRPr="000256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w:t>
      </w:r>
      <w:r w:rsidRPr="000256E1">
        <w:rPr>
          <w:rFonts w:ascii="Times New Roman" w:eastAsia="Times New Roman" w:hAnsi="Times New Roman" w:cs="Times New Roman"/>
          <w:sz w:val="24"/>
          <w:szCs w:val="24"/>
        </w:rPr>
        <w:t>ēs apņemamies nodrošināt tehniskajā specifikācijā noteiktās garantijas prasības.</w:t>
      </w:r>
    </w:p>
    <w:p w:rsidR="000F376B" w:rsidRPr="000F376B" w:rsidRDefault="000F376B" w:rsidP="000F376B">
      <w:pPr>
        <w:spacing w:after="0" w:line="240" w:lineRule="auto"/>
        <w:jc w:val="both"/>
        <w:rPr>
          <w:rFonts w:ascii="Times New Roman" w:eastAsia="Times New Roman" w:hAnsi="Times New Roman" w:cs="Times New Roman"/>
          <w:sz w:val="24"/>
          <w:szCs w:val="24"/>
        </w:rPr>
      </w:pPr>
    </w:p>
    <w:p w:rsidR="000F376B" w:rsidRPr="000F376B" w:rsidRDefault="000F376B" w:rsidP="000F376B">
      <w:pPr>
        <w:spacing w:after="0" w:line="240" w:lineRule="auto"/>
        <w:jc w:val="both"/>
        <w:rPr>
          <w:rFonts w:ascii="Times New Roman" w:eastAsia="Times New Roman" w:hAnsi="Times New Roman" w:cs="Times New Roman"/>
          <w:sz w:val="24"/>
          <w:szCs w:val="24"/>
        </w:rPr>
      </w:pPr>
    </w:p>
    <w:p w:rsidR="000F376B" w:rsidRPr="000F376B" w:rsidRDefault="000F376B" w:rsidP="000F376B">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______________________________</w:t>
      </w:r>
      <w:r w:rsidRPr="000F376B">
        <w:rPr>
          <w:rFonts w:ascii="Times New Roman" w:eastAsia="Times New Roman" w:hAnsi="Times New Roman" w:cs="Times New Roman"/>
          <w:sz w:val="24"/>
          <w:szCs w:val="24"/>
        </w:rPr>
        <w:tab/>
        <w:t>______________________________________</w:t>
      </w:r>
    </w:p>
    <w:p w:rsidR="000F376B" w:rsidRPr="000F376B" w:rsidRDefault="000F376B" w:rsidP="000F376B">
      <w:pPr>
        <w:spacing w:after="0" w:line="240" w:lineRule="auto"/>
        <w:jc w:val="both"/>
        <w:rPr>
          <w:rFonts w:ascii="Times New Roman" w:eastAsia="Times New Roman" w:hAnsi="Times New Roman" w:cs="Times New Roman"/>
          <w:i/>
          <w:sz w:val="24"/>
          <w:szCs w:val="24"/>
        </w:rPr>
      </w:pPr>
      <w:r w:rsidRPr="000F376B">
        <w:rPr>
          <w:rFonts w:ascii="Times New Roman" w:eastAsia="Times New Roman" w:hAnsi="Times New Roman" w:cs="Times New Roman"/>
          <w:i/>
          <w:sz w:val="24"/>
          <w:szCs w:val="24"/>
        </w:rPr>
        <w:tab/>
        <w:t>(amats)</w:t>
      </w:r>
      <w:r w:rsidRPr="000F376B">
        <w:rPr>
          <w:rFonts w:ascii="Times New Roman" w:eastAsia="Times New Roman" w:hAnsi="Times New Roman" w:cs="Times New Roman"/>
          <w:i/>
          <w:sz w:val="24"/>
          <w:szCs w:val="24"/>
        </w:rPr>
        <w:tab/>
      </w:r>
      <w:r w:rsidRPr="000F376B">
        <w:rPr>
          <w:rFonts w:ascii="Times New Roman" w:eastAsia="Times New Roman" w:hAnsi="Times New Roman" w:cs="Times New Roman"/>
          <w:i/>
          <w:sz w:val="24"/>
          <w:szCs w:val="24"/>
        </w:rPr>
        <w:tab/>
      </w:r>
      <w:r w:rsidRPr="000F376B">
        <w:rPr>
          <w:rFonts w:ascii="Times New Roman" w:eastAsia="Times New Roman" w:hAnsi="Times New Roman" w:cs="Times New Roman"/>
          <w:i/>
          <w:sz w:val="24"/>
          <w:szCs w:val="24"/>
        </w:rPr>
        <w:tab/>
      </w:r>
      <w:r w:rsidRPr="000F376B">
        <w:rPr>
          <w:rFonts w:ascii="Times New Roman" w:eastAsia="Times New Roman" w:hAnsi="Times New Roman" w:cs="Times New Roman"/>
          <w:i/>
          <w:sz w:val="24"/>
          <w:szCs w:val="24"/>
        </w:rPr>
        <w:tab/>
      </w:r>
      <w:r w:rsidRPr="000F376B">
        <w:rPr>
          <w:rFonts w:ascii="Times New Roman" w:eastAsia="Times New Roman" w:hAnsi="Times New Roman" w:cs="Times New Roman"/>
          <w:i/>
          <w:sz w:val="24"/>
          <w:szCs w:val="24"/>
        </w:rPr>
        <w:tab/>
        <w:t>(paraksts un paraksta atšifrējums)</w:t>
      </w:r>
    </w:p>
    <w:p w:rsidR="000F376B" w:rsidRPr="000F376B" w:rsidRDefault="000F376B" w:rsidP="000F376B">
      <w:pPr>
        <w:spacing w:after="0" w:line="240" w:lineRule="auto"/>
        <w:jc w:val="both"/>
        <w:rPr>
          <w:rFonts w:ascii="Times New Roman" w:eastAsia="Times New Roman" w:hAnsi="Times New Roman" w:cs="Times New Roman"/>
          <w:sz w:val="24"/>
          <w:szCs w:val="24"/>
        </w:rPr>
      </w:pPr>
      <w:proofErr w:type="spellStart"/>
      <w:r w:rsidRPr="000F376B">
        <w:rPr>
          <w:rFonts w:ascii="Times New Roman" w:eastAsia="Times New Roman" w:hAnsi="Times New Roman" w:cs="Times New Roman"/>
          <w:sz w:val="24"/>
          <w:szCs w:val="24"/>
        </w:rPr>
        <w:t>Z.v</w:t>
      </w:r>
      <w:proofErr w:type="spellEnd"/>
      <w:r w:rsidRPr="000F376B">
        <w:rPr>
          <w:rFonts w:ascii="Times New Roman" w:eastAsia="Times New Roman" w:hAnsi="Times New Roman" w:cs="Times New Roman"/>
          <w:sz w:val="24"/>
          <w:szCs w:val="24"/>
        </w:rPr>
        <w:t>.</w:t>
      </w:r>
    </w:p>
    <w:p w:rsidR="005C5C37" w:rsidRDefault="000F376B" w:rsidP="000C0723">
      <w:pPr>
        <w:tabs>
          <w:tab w:val="left" w:pos="0"/>
        </w:tabs>
        <w:spacing w:after="0" w:line="240" w:lineRule="auto"/>
        <w:jc w:val="right"/>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br w:type="page"/>
      </w:r>
    </w:p>
    <w:p w:rsidR="00055291" w:rsidRDefault="00055291" w:rsidP="000C0723">
      <w:pPr>
        <w:tabs>
          <w:tab w:val="left" w:pos="0"/>
        </w:tabs>
        <w:spacing w:after="0" w:line="240" w:lineRule="auto"/>
        <w:jc w:val="right"/>
        <w:rPr>
          <w:rFonts w:ascii="Times New Roman" w:eastAsia="Times New Roman" w:hAnsi="Times New Roman" w:cs="Times New Roman"/>
          <w:b/>
          <w:sz w:val="24"/>
          <w:szCs w:val="24"/>
        </w:rPr>
      </w:pPr>
    </w:p>
    <w:p w:rsidR="000C0723" w:rsidRPr="000C0723" w:rsidRDefault="000C0723" w:rsidP="000C0723">
      <w:pPr>
        <w:tabs>
          <w:tab w:val="left" w:pos="0"/>
        </w:tabs>
        <w:spacing w:after="0" w:line="240" w:lineRule="auto"/>
        <w:jc w:val="right"/>
        <w:rPr>
          <w:rFonts w:ascii="Times New Roman" w:eastAsia="Times New Roman" w:hAnsi="Times New Roman" w:cs="Times New Roman"/>
          <w:b/>
          <w:sz w:val="24"/>
          <w:szCs w:val="24"/>
        </w:rPr>
      </w:pPr>
      <w:r w:rsidRPr="000C0723">
        <w:rPr>
          <w:rFonts w:ascii="Times New Roman" w:eastAsia="Times New Roman" w:hAnsi="Times New Roman" w:cs="Times New Roman"/>
          <w:b/>
          <w:sz w:val="24"/>
          <w:szCs w:val="24"/>
        </w:rPr>
        <w:t>Nolikuma pielikums Nr.2</w:t>
      </w:r>
    </w:p>
    <w:p w:rsidR="000C0723" w:rsidRPr="000F376B" w:rsidRDefault="000C0723" w:rsidP="000C0723">
      <w:pPr>
        <w:spacing w:after="0" w:line="240" w:lineRule="auto"/>
        <w:jc w:val="both"/>
        <w:rPr>
          <w:rFonts w:ascii="Times New Roman" w:eastAsia="Times New Roman" w:hAnsi="Times New Roman" w:cs="Times New Roman"/>
          <w:sz w:val="24"/>
          <w:szCs w:val="24"/>
        </w:rPr>
      </w:pPr>
    </w:p>
    <w:p w:rsidR="000C0723" w:rsidRDefault="000C0723" w:rsidP="000C0723">
      <w:pPr>
        <w:spacing w:after="0" w:line="240" w:lineRule="auto"/>
        <w:jc w:val="center"/>
        <w:rPr>
          <w:rFonts w:ascii="Times New Roman" w:eastAsia="Times New Roman" w:hAnsi="Times New Roman" w:cs="Times New Roman"/>
          <w:b/>
          <w:sz w:val="28"/>
          <w:szCs w:val="28"/>
        </w:rPr>
      </w:pPr>
    </w:p>
    <w:p w:rsidR="000C0723" w:rsidRDefault="000C0723" w:rsidP="000C0723">
      <w:pPr>
        <w:spacing w:after="0" w:line="240" w:lineRule="auto"/>
        <w:jc w:val="center"/>
        <w:rPr>
          <w:rFonts w:ascii="Times New Roman" w:eastAsia="Times New Roman" w:hAnsi="Times New Roman" w:cs="Times New Roman"/>
          <w:b/>
          <w:sz w:val="28"/>
          <w:szCs w:val="28"/>
        </w:rPr>
      </w:pPr>
    </w:p>
    <w:p w:rsidR="000C0723" w:rsidRPr="000F376B" w:rsidRDefault="000C0723" w:rsidP="000C0723">
      <w:pPr>
        <w:spacing w:after="0" w:line="240" w:lineRule="auto"/>
        <w:jc w:val="center"/>
        <w:rPr>
          <w:rFonts w:ascii="Times New Roman" w:eastAsia="Times New Roman" w:hAnsi="Times New Roman" w:cs="Times New Roman"/>
          <w:sz w:val="28"/>
          <w:szCs w:val="28"/>
        </w:rPr>
      </w:pPr>
      <w:r w:rsidRPr="000F376B">
        <w:rPr>
          <w:rFonts w:ascii="Times New Roman" w:eastAsia="Times New Roman" w:hAnsi="Times New Roman" w:cs="Times New Roman"/>
          <w:b/>
          <w:sz w:val="28"/>
          <w:szCs w:val="28"/>
        </w:rPr>
        <w:t>APLIECINĀJUMS</w:t>
      </w:r>
    </w:p>
    <w:p w:rsidR="000C0723" w:rsidRPr="000F376B" w:rsidRDefault="000C0723" w:rsidP="000C0723">
      <w:pPr>
        <w:spacing w:after="0" w:line="240" w:lineRule="auto"/>
        <w:jc w:val="center"/>
        <w:rPr>
          <w:rFonts w:ascii="Times New Roman" w:eastAsia="Times New Roman" w:hAnsi="Times New Roman" w:cs="Times New Roman"/>
          <w:sz w:val="24"/>
          <w:szCs w:val="24"/>
        </w:rPr>
      </w:pPr>
    </w:p>
    <w:p w:rsidR="000C0723" w:rsidRPr="000F376B" w:rsidRDefault="000C0723" w:rsidP="000C0723">
      <w:pPr>
        <w:spacing w:after="0" w:line="240" w:lineRule="auto"/>
        <w:jc w:val="right"/>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Priekules novada domei</w:t>
      </w:r>
    </w:p>
    <w:p w:rsidR="000C0723" w:rsidRPr="000F376B" w:rsidRDefault="000C0723" w:rsidP="000C0723">
      <w:pPr>
        <w:spacing w:after="0" w:line="240" w:lineRule="auto"/>
        <w:jc w:val="both"/>
        <w:rPr>
          <w:rFonts w:ascii="Times New Roman" w:eastAsia="Times New Roman" w:hAnsi="Times New Roman" w:cs="Times New Roman"/>
          <w:sz w:val="24"/>
          <w:szCs w:val="24"/>
        </w:rPr>
      </w:pPr>
    </w:p>
    <w:p w:rsidR="000C0723" w:rsidRDefault="000C0723" w:rsidP="000C0723">
      <w:pPr>
        <w:spacing w:after="0" w:line="240" w:lineRule="auto"/>
        <w:jc w:val="both"/>
        <w:rPr>
          <w:rFonts w:ascii="Times New Roman" w:eastAsia="Times New Roman" w:hAnsi="Times New Roman" w:cs="Times New Roman"/>
          <w:sz w:val="24"/>
          <w:szCs w:val="24"/>
        </w:rPr>
      </w:pPr>
    </w:p>
    <w:p w:rsidR="000C0723" w:rsidRPr="000F376B" w:rsidRDefault="000C0723" w:rsidP="000C0723">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2012.gada ____</w:t>
      </w:r>
      <w:proofErr w:type="gramStart"/>
      <w:r w:rsidRPr="000F376B">
        <w:rPr>
          <w:rFonts w:ascii="Times New Roman" w:eastAsia="Times New Roman" w:hAnsi="Times New Roman" w:cs="Times New Roman"/>
          <w:sz w:val="24"/>
          <w:szCs w:val="24"/>
        </w:rPr>
        <w:t xml:space="preserve"> .</w:t>
      </w:r>
      <w:proofErr w:type="gramEnd"/>
      <w:r w:rsidRPr="000F376B">
        <w:rPr>
          <w:rFonts w:ascii="Times New Roman" w:eastAsia="Times New Roman" w:hAnsi="Times New Roman" w:cs="Times New Roman"/>
          <w:sz w:val="24"/>
          <w:szCs w:val="24"/>
        </w:rPr>
        <w:t xml:space="preserve"> ______________________</w:t>
      </w:r>
    </w:p>
    <w:p w:rsidR="000C0723" w:rsidRPr="000F376B" w:rsidRDefault="000C0723" w:rsidP="000C0723">
      <w:pPr>
        <w:spacing w:after="0" w:line="240" w:lineRule="auto"/>
        <w:jc w:val="both"/>
        <w:rPr>
          <w:rFonts w:ascii="Times New Roman" w:eastAsia="Times New Roman" w:hAnsi="Times New Roman" w:cs="Times New Roman"/>
          <w:sz w:val="24"/>
          <w:szCs w:val="24"/>
        </w:rPr>
      </w:pPr>
    </w:p>
    <w:p w:rsidR="000C0723" w:rsidRPr="000F376B" w:rsidRDefault="000C0723" w:rsidP="000C0723">
      <w:pPr>
        <w:spacing w:after="0" w:line="240" w:lineRule="auto"/>
        <w:jc w:val="both"/>
        <w:rPr>
          <w:rFonts w:ascii="Times New Roman" w:eastAsia="Times New Roman" w:hAnsi="Times New Roman" w:cs="Times New Roman"/>
          <w:sz w:val="24"/>
          <w:szCs w:val="24"/>
        </w:rPr>
      </w:pPr>
    </w:p>
    <w:p w:rsidR="000C0723" w:rsidRDefault="000C0723" w:rsidP="000C0723">
      <w:pPr>
        <w:tabs>
          <w:tab w:val="left" w:pos="0"/>
        </w:tabs>
        <w:suppressAutoHyphens/>
        <w:spacing w:before="120" w:after="0" w:line="240" w:lineRule="auto"/>
        <w:jc w:val="both"/>
        <w:rPr>
          <w:rFonts w:ascii="Times New Roman" w:eastAsia="Times New Roman" w:hAnsi="Times New Roman" w:cs="Times New Roman"/>
          <w:b/>
          <w:sz w:val="24"/>
          <w:szCs w:val="24"/>
          <w:lang w:eastAsia="ar-SA"/>
        </w:rPr>
      </w:pPr>
      <w:r w:rsidRPr="000F376B">
        <w:rPr>
          <w:rFonts w:ascii="Times New Roman" w:eastAsia="Times New Roman" w:hAnsi="Times New Roman" w:cs="Times New Roman"/>
          <w:sz w:val="24"/>
          <w:szCs w:val="24"/>
          <w:lang w:eastAsia="ar-SA"/>
        </w:rPr>
        <w:t xml:space="preserve">______________________________________________ </w:t>
      </w:r>
      <w:r w:rsidRPr="000C0723">
        <w:rPr>
          <w:rFonts w:ascii="Times New Roman" w:eastAsia="Times New Roman" w:hAnsi="Times New Roman" w:cs="Times New Roman"/>
          <w:sz w:val="24"/>
          <w:szCs w:val="24"/>
          <w:lang w:eastAsia="ar-SA"/>
        </w:rPr>
        <w:t>apliecina, ka attiecībā uz to</w:t>
      </w:r>
      <w:r>
        <w:rPr>
          <w:rFonts w:ascii="Times New Roman" w:eastAsia="Times New Roman" w:hAnsi="Times New Roman" w:cs="Times New Roman"/>
          <w:b/>
          <w:sz w:val="24"/>
          <w:szCs w:val="24"/>
          <w:lang w:eastAsia="ar-SA"/>
        </w:rPr>
        <w:t xml:space="preserve"> </w:t>
      </w:r>
    </w:p>
    <w:p w:rsidR="000C0723" w:rsidRDefault="000C0723" w:rsidP="000C0723">
      <w:pPr>
        <w:tabs>
          <w:tab w:val="left" w:pos="0"/>
        </w:tabs>
        <w:suppressAutoHyphens/>
        <w:spacing w:after="0" w:line="24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sz w:val="20"/>
          <w:szCs w:val="20"/>
          <w:lang w:eastAsia="ar-SA"/>
        </w:rPr>
        <w:tab/>
      </w:r>
      <w:r>
        <w:rPr>
          <w:rFonts w:ascii="Times New Roman" w:eastAsia="Times New Roman" w:hAnsi="Times New Roman" w:cs="Times New Roman"/>
          <w:sz w:val="20"/>
          <w:szCs w:val="20"/>
          <w:lang w:eastAsia="ar-SA"/>
        </w:rPr>
        <w:tab/>
      </w:r>
      <w:r w:rsidRPr="000F376B">
        <w:rPr>
          <w:rFonts w:ascii="Times New Roman" w:eastAsia="Times New Roman" w:hAnsi="Times New Roman" w:cs="Times New Roman"/>
          <w:sz w:val="20"/>
          <w:szCs w:val="20"/>
          <w:lang w:eastAsia="ar-SA"/>
        </w:rPr>
        <w:t>(pretendenta nosaukums)</w:t>
      </w:r>
    </w:p>
    <w:p w:rsidR="000C0723" w:rsidRDefault="000C0723" w:rsidP="000C0723">
      <w:pPr>
        <w:tabs>
          <w:tab w:val="left" w:pos="0"/>
        </w:tabs>
        <w:suppressAutoHyphens/>
        <w:spacing w:before="120" w:after="0" w:line="240" w:lineRule="auto"/>
        <w:jc w:val="both"/>
        <w:rPr>
          <w:rFonts w:ascii="Times New Roman" w:eastAsia="Times New Roman" w:hAnsi="Times New Roman" w:cs="Times New Roman"/>
          <w:b/>
          <w:sz w:val="24"/>
          <w:szCs w:val="24"/>
          <w:lang w:eastAsia="ar-SA"/>
        </w:rPr>
      </w:pPr>
    </w:p>
    <w:p w:rsidR="000C0723" w:rsidRPr="000F376B" w:rsidRDefault="000C0723" w:rsidP="000C0723">
      <w:pPr>
        <w:tabs>
          <w:tab w:val="left" w:pos="0"/>
        </w:tabs>
        <w:suppressAutoHyphens/>
        <w:spacing w:before="120"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nepastāv </w:t>
      </w:r>
      <w:r w:rsidRPr="000C0723">
        <w:rPr>
          <w:rFonts w:ascii="Times New Roman" w:eastAsia="Times New Roman" w:hAnsi="Times New Roman" w:cs="Times New Roman"/>
          <w:sz w:val="24"/>
          <w:szCs w:val="24"/>
          <w:lang w:eastAsia="ar-SA"/>
        </w:rPr>
        <w:t>šādi nosacījumi</w:t>
      </w:r>
      <w:r w:rsidRPr="000F376B">
        <w:rPr>
          <w:rFonts w:ascii="Times New Roman" w:eastAsia="Times New Roman" w:hAnsi="Times New Roman" w:cs="Times New Roman"/>
          <w:sz w:val="24"/>
          <w:szCs w:val="24"/>
          <w:lang w:eastAsia="ar-SA"/>
        </w:rPr>
        <w:t>:</w:t>
      </w:r>
    </w:p>
    <w:p w:rsidR="000C0723" w:rsidRPr="000F376B" w:rsidRDefault="000C0723" w:rsidP="000C0723">
      <w:pPr>
        <w:tabs>
          <w:tab w:val="left" w:pos="0"/>
        </w:tabs>
        <w:suppressAutoHyphens/>
        <w:spacing w:after="0" w:line="240" w:lineRule="auto"/>
        <w:jc w:val="both"/>
        <w:rPr>
          <w:rFonts w:ascii="Times New Roman" w:eastAsia="Times New Roman" w:hAnsi="Times New Roman" w:cs="Times New Roman"/>
          <w:sz w:val="20"/>
          <w:szCs w:val="20"/>
          <w:lang w:eastAsia="ar-SA"/>
        </w:rPr>
      </w:pPr>
      <w:r w:rsidRPr="000F376B">
        <w:rPr>
          <w:rFonts w:ascii="Times New Roman" w:eastAsia="Times New Roman" w:hAnsi="Times New Roman" w:cs="Times New Roman"/>
          <w:sz w:val="20"/>
          <w:szCs w:val="20"/>
          <w:lang w:eastAsia="ar-SA"/>
        </w:rPr>
        <w:t xml:space="preserve">                                          </w:t>
      </w:r>
    </w:p>
    <w:p w:rsidR="000C0723" w:rsidRPr="000C0723" w:rsidRDefault="000C0723" w:rsidP="000C0723">
      <w:pPr>
        <w:pStyle w:val="Sarakstarindkopa"/>
        <w:numPr>
          <w:ilvl w:val="0"/>
          <w:numId w:val="7"/>
        </w:numPr>
        <w:tabs>
          <w:tab w:val="left" w:pos="0"/>
        </w:tabs>
        <w:suppressAutoHyphens/>
        <w:spacing w:before="120" w:after="0" w:line="240" w:lineRule="auto"/>
        <w:jc w:val="both"/>
        <w:rPr>
          <w:rFonts w:ascii="Times New Roman" w:eastAsia="Times New Roman" w:hAnsi="Times New Roman" w:cs="Times New Roman"/>
          <w:b/>
          <w:sz w:val="24"/>
          <w:szCs w:val="24"/>
          <w:lang w:eastAsia="ar-SA"/>
        </w:rPr>
      </w:pPr>
      <w:r w:rsidRPr="000C0723">
        <w:rPr>
          <w:rFonts w:ascii="Times New Roman" w:eastAsia="Times New Roman" w:hAnsi="Times New Roman" w:cs="Times New Roman"/>
          <w:sz w:val="24"/>
          <w:szCs w:val="24"/>
          <w:lang w:eastAsia="ar-SA"/>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pretendenta bankrotu vai līdz līguma izpildes paredzamajam beigu termiņam tas būs likvidēts;</w:t>
      </w:r>
    </w:p>
    <w:p w:rsidR="000C0723" w:rsidRPr="000F376B" w:rsidRDefault="000C0723" w:rsidP="000C0723">
      <w:pPr>
        <w:numPr>
          <w:ilvl w:val="0"/>
          <w:numId w:val="7"/>
        </w:numPr>
        <w:tabs>
          <w:tab w:val="left" w:pos="0"/>
        </w:tabs>
        <w:suppressAutoHyphens/>
        <w:spacing w:before="120" w:after="0" w:line="240" w:lineRule="auto"/>
        <w:jc w:val="both"/>
        <w:rPr>
          <w:rFonts w:ascii="Times New Roman" w:eastAsia="Times New Roman" w:hAnsi="Times New Roman" w:cs="Times New Roman"/>
          <w:b/>
          <w:sz w:val="24"/>
          <w:szCs w:val="24"/>
          <w:lang w:eastAsia="ar-SA"/>
        </w:rPr>
      </w:pPr>
      <w:r w:rsidRPr="000F376B">
        <w:rPr>
          <w:rFonts w:ascii="Times New Roman" w:eastAsia="Times New Roman" w:hAnsi="Times New Roman" w:cs="Times New Roman"/>
          <w:sz w:val="24"/>
          <w:szCs w:val="24"/>
        </w:rPr>
        <w:t xml:space="preserve">tam Latvijā un valstī, kurā tas reģistrēts vai atrodas tā pastāvīgā dzīvesvieta (ja tas nav reģistrēts Latvijā vai </w:t>
      </w:r>
      <w:r>
        <w:rPr>
          <w:rFonts w:ascii="Times New Roman" w:eastAsia="Times New Roman" w:hAnsi="Times New Roman" w:cs="Times New Roman"/>
          <w:sz w:val="24"/>
          <w:szCs w:val="24"/>
        </w:rPr>
        <w:t xml:space="preserve">Latvijā neatrodas </w:t>
      </w:r>
      <w:r w:rsidRPr="000F376B">
        <w:rPr>
          <w:rFonts w:ascii="Times New Roman" w:eastAsia="Times New Roman" w:hAnsi="Times New Roman" w:cs="Times New Roman"/>
          <w:sz w:val="24"/>
          <w:szCs w:val="24"/>
        </w:rPr>
        <w:t xml:space="preserve">tā pastāvīgā dzīvesvieta), </w:t>
      </w:r>
      <w:r w:rsidRPr="000C0723">
        <w:rPr>
          <w:rFonts w:ascii="Times New Roman" w:eastAsia="Times New Roman" w:hAnsi="Times New Roman" w:cs="Times New Roman"/>
          <w:sz w:val="24"/>
          <w:szCs w:val="24"/>
        </w:rPr>
        <w:t>ir nodokļu parādi,</w:t>
      </w:r>
      <w:r w:rsidRPr="000F376B">
        <w:rPr>
          <w:rFonts w:ascii="Times New Roman" w:eastAsia="Times New Roman" w:hAnsi="Times New Roman" w:cs="Times New Roman"/>
          <w:sz w:val="24"/>
          <w:szCs w:val="24"/>
        </w:rPr>
        <w:t xml:space="preserve"> tajā skaitā valsts sociālās apdrošināšanas iemaksu parādi, kas kopsummā katrā valstī pārsniedz 100 latus</w:t>
      </w:r>
      <w:r>
        <w:rPr>
          <w:rFonts w:ascii="Times New Roman" w:eastAsia="Times New Roman" w:hAnsi="Times New Roman" w:cs="Times New Roman"/>
          <w:sz w:val="24"/>
          <w:szCs w:val="24"/>
        </w:rPr>
        <w:t>.</w:t>
      </w:r>
    </w:p>
    <w:p w:rsidR="000C0723" w:rsidRPr="000F376B" w:rsidRDefault="000C0723" w:rsidP="000C0723">
      <w:pPr>
        <w:spacing w:after="0" w:line="240" w:lineRule="auto"/>
        <w:jc w:val="both"/>
        <w:rPr>
          <w:rFonts w:ascii="Times New Roman" w:eastAsia="Times New Roman" w:hAnsi="Times New Roman" w:cs="Times New Roman"/>
          <w:sz w:val="24"/>
          <w:szCs w:val="24"/>
        </w:rPr>
      </w:pPr>
    </w:p>
    <w:p w:rsidR="000C0723" w:rsidRPr="000F376B" w:rsidRDefault="000C0723" w:rsidP="000C0723">
      <w:pPr>
        <w:spacing w:after="0" w:line="240" w:lineRule="auto"/>
        <w:jc w:val="both"/>
        <w:rPr>
          <w:rFonts w:ascii="Times New Roman" w:eastAsia="Times New Roman" w:hAnsi="Times New Roman" w:cs="Times New Roman"/>
          <w:sz w:val="24"/>
          <w:szCs w:val="24"/>
        </w:rPr>
      </w:pPr>
    </w:p>
    <w:p w:rsidR="000C0723" w:rsidRPr="000F376B" w:rsidRDefault="000C0723" w:rsidP="000C0723">
      <w:pPr>
        <w:spacing w:after="0" w:line="240" w:lineRule="auto"/>
        <w:jc w:val="both"/>
        <w:rPr>
          <w:rFonts w:ascii="Times New Roman" w:eastAsia="Times New Roman" w:hAnsi="Times New Roman" w:cs="Times New Roman"/>
          <w:sz w:val="24"/>
          <w:szCs w:val="24"/>
        </w:rPr>
      </w:pPr>
    </w:p>
    <w:p w:rsidR="000C0723" w:rsidRPr="000F376B" w:rsidRDefault="000C0723" w:rsidP="000C0723">
      <w:pPr>
        <w:spacing w:after="0" w:line="240" w:lineRule="auto"/>
        <w:jc w:val="both"/>
        <w:rPr>
          <w:rFonts w:ascii="Times New Roman" w:eastAsia="Times New Roman" w:hAnsi="Times New Roman" w:cs="Times New Roman"/>
          <w:sz w:val="24"/>
          <w:szCs w:val="24"/>
        </w:rPr>
      </w:pPr>
    </w:p>
    <w:p w:rsidR="000C0723" w:rsidRPr="000F376B" w:rsidRDefault="000C0723" w:rsidP="000C0723">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Paraksta pretendenta vadītājs vai vadītāja pilnvarota persona:</w:t>
      </w:r>
    </w:p>
    <w:p w:rsidR="000C0723" w:rsidRPr="000F376B" w:rsidRDefault="000C0723" w:rsidP="000C0723">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3740"/>
      </w:tblGrid>
      <w:tr w:rsidR="000C0723" w:rsidRPr="000F376B" w:rsidTr="00C345E3">
        <w:tc>
          <w:tcPr>
            <w:tcW w:w="3287" w:type="dxa"/>
            <w:shd w:val="clear" w:color="auto" w:fill="auto"/>
          </w:tcPr>
          <w:p w:rsidR="000C0723" w:rsidRPr="000F376B" w:rsidRDefault="000C0723" w:rsidP="00C345E3">
            <w:pPr>
              <w:tabs>
                <w:tab w:val="center" w:pos="4153"/>
                <w:tab w:val="right" w:pos="8306"/>
              </w:tabs>
              <w:spacing w:after="0" w:line="240" w:lineRule="auto"/>
              <w:jc w:val="both"/>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Vārds, uzvārds, amats</w:t>
            </w:r>
          </w:p>
        </w:tc>
        <w:tc>
          <w:tcPr>
            <w:tcW w:w="3740" w:type="dxa"/>
            <w:shd w:val="clear" w:color="auto" w:fill="auto"/>
          </w:tcPr>
          <w:p w:rsidR="000C0723" w:rsidRPr="000F376B" w:rsidRDefault="000C0723" w:rsidP="00C345E3">
            <w:pPr>
              <w:tabs>
                <w:tab w:val="center" w:pos="4153"/>
                <w:tab w:val="right" w:pos="8306"/>
              </w:tabs>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 </w:t>
            </w:r>
          </w:p>
          <w:p w:rsidR="000C0723" w:rsidRPr="000F376B" w:rsidRDefault="000C0723" w:rsidP="00C345E3">
            <w:pPr>
              <w:tabs>
                <w:tab w:val="center" w:pos="4153"/>
                <w:tab w:val="right" w:pos="8306"/>
              </w:tabs>
              <w:spacing w:after="0" w:line="240" w:lineRule="auto"/>
              <w:jc w:val="both"/>
              <w:rPr>
                <w:rFonts w:ascii="Times New Roman" w:eastAsia="Times New Roman" w:hAnsi="Times New Roman" w:cs="Times New Roman"/>
                <w:sz w:val="24"/>
                <w:szCs w:val="24"/>
              </w:rPr>
            </w:pPr>
          </w:p>
          <w:p w:rsidR="000C0723" w:rsidRPr="000F376B" w:rsidRDefault="000C0723" w:rsidP="00C345E3">
            <w:pPr>
              <w:tabs>
                <w:tab w:val="center" w:pos="4153"/>
                <w:tab w:val="right" w:pos="8306"/>
              </w:tabs>
              <w:spacing w:after="0" w:line="240" w:lineRule="auto"/>
              <w:jc w:val="both"/>
              <w:rPr>
                <w:rFonts w:ascii="Times New Roman" w:eastAsia="Times New Roman" w:hAnsi="Times New Roman" w:cs="Times New Roman"/>
                <w:sz w:val="24"/>
                <w:szCs w:val="24"/>
              </w:rPr>
            </w:pPr>
          </w:p>
          <w:p w:rsidR="000C0723" w:rsidRPr="000F376B" w:rsidRDefault="000C0723" w:rsidP="00C345E3">
            <w:pPr>
              <w:tabs>
                <w:tab w:val="center" w:pos="4153"/>
                <w:tab w:val="right" w:pos="8306"/>
              </w:tabs>
              <w:spacing w:after="0" w:line="240" w:lineRule="auto"/>
              <w:jc w:val="both"/>
              <w:rPr>
                <w:rFonts w:ascii="Times New Roman" w:eastAsia="Times New Roman" w:hAnsi="Times New Roman" w:cs="Times New Roman"/>
                <w:sz w:val="24"/>
                <w:szCs w:val="24"/>
              </w:rPr>
            </w:pPr>
          </w:p>
        </w:tc>
      </w:tr>
      <w:tr w:rsidR="000C0723" w:rsidRPr="000F376B" w:rsidTr="00C345E3">
        <w:tc>
          <w:tcPr>
            <w:tcW w:w="3287" w:type="dxa"/>
            <w:shd w:val="clear" w:color="auto" w:fill="auto"/>
          </w:tcPr>
          <w:p w:rsidR="000C0723" w:rsidRPr="000F376B" w:rsidRDefault="000C0723" w:rsidP="00C345E3">
            <w:pPr>
              <w:tabs>
                <w:tab w:val="center" w:pos="4153"/>
                <w:tab w:val="right" w:pos="8306"/>
              </w:tabs>
              <w:spacing w:after="0" w:line="240" w:lineRule="auto"/>
              <w:jc w:val="both"/>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 xml:space="preserve">Paraksts </w:t>
            </w:r>
          </w:p>
        </w:tc>
        <w:tc>
          <w:tcPr>
            <w:tcW w:w="3740" w:type="dxa"/>
            <w:shd w:val="clear" w:color="auto" w:fill="auto"/>
          </w:tcPr>
          <w:p w:rsidR="000C0723" w:rsidRPr="000F376B" w:rsidRDefault="000C0723" w:rsidP="00C345E3">
            <w:pPr>
              <w:tabs>
                <w:tab w:val="center" w:pos="4153"/>
                <w:tab w:val="right" w:pos="8306"/>
              </w:tabs>
              <w:spacing w:after="0" w:line="240" w:lineRule="auto"/>
              <w:jc w:val="both"/>
              <w:rPr>
                <w:rFonts w:ascii="Times New Roman" w:eastAsia="Times New Roman" w:hAnsi="Times New Roman" w:cs="Times New Roman"/>
                <w:sz w:val="24"/>
                <w:szCs w:val="24"/>
              </w:rPr>
            </w:pPr>
          </w:p>
          <w:p w:rsidR="000C0723" w:rsidRPr="000F376B" w:rsidRDefault="000C0723" w:rsidP="00C345E3">
            <w:pPr>
              <w:tabs>
                <w:tab w:val="center" w:pos="4153"/>
                <w:tab w:val="right" w:pos="8306"/>
              </w:tabs>
              <w:spacing w:after="0" w:line="240" w:lineRule="auto"/>
              <w:jc w:val="both"/>
              <w:rPr>
                <w:rFonts w:ascii="Times New Roman" w:eastAsia="Times New Roman" w:hAnsi="Times New Roman" w:cs="Times New Roman"/>
                <w:sz w:val="24"/>
                <w:szCs w:val="24"/>
              </w:rPr>
            </w:pPr>
          </w:p>
          <w:p w:rsidR="000C0723" w:rsidRPr="000F376B" w:rsidRDefault="000C0723" w:rsidP="00C345E3">
            <w:pPr>
              <w:tabs>
                <w:tab w:val="center" w:pos="4153"/>
                <w:tab w:val="right" w:pos="8306"/>
              </w:tabs>
              <w:spacing w:after="0" w:line="240" w:lineRule="auto"/>
              <w:jc w:val="both"/>
              <w:rPr>
                <w:rFonts w:ascii="Times New Roman" w:eastAsia="Times New Roman" w:hAnsi="Times New Roman" w:cs="Times New Roman"/>
                <w:sz w:val="24"/>
                <w:szCs w:val="24"/>
              </w:rPr>
            </w:pPr>
          </w:p>
        </w:tc>
      </w:tr>
    </w:tbl>
    <w:p w:rsidR="000C0723" w:rsidRPr="000F376B" w:rsidRDefault="000C0723" w:rsidP="000C0723">
      <w:pPr>
        <w:spacing w:after="0" w:line="240" w:lineRule="auto"/>
        <w:jc w:val="both"/>
        <w:rPr>
          <w:rFonts w:ascii="Times New Roman" w:eastAsia="Times New Roman" w:hAnsi="Times New Roman" w:cs="Times New Roman"/>
          <w:sz w:val="28"/>
          <w:szCs w:val="24"/>
        </w:rPr>
      </w:pPr>
    </w:p>
    <w:p w:rsidR="000C0723" w:rsidRPr="000F376B" w:rsidRDefault="000C0723" w:rsidP="000C0723">
      <w:pPr>
        <w:spacing w:after="0" w:line="240" w:lineRule="auto"/>
        <w:rPr>
          <w:rFonts w:ascii="Times New Roman" w:eastAsia="Times New Roman" w:hAnsi="Times New Roman" w:cs="Times New Roman"/>
          <w:sz w:val="24"/>
          <w:szCs w:val="24"/>
        </w:rPr>
      </w:pPr>
    </w:p>
    <w:p w:rsidR="000C0723" w:rsidRDefault="000C0723">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br w:type="page"/>
      </w:r>
    </w:p>
    <w:p w:rsidR="000C0723" w:rsidRPr="000F376B" w:rsidRDefault="000C0723" w:rsidP="000C0723">
      <w:pPr>
        <w:spacing w:after="0" w:line="240" w:lineRule="auto"/>
        <w:jc w:val="both"/>
        <w:rPr>
          <w:rFonts w:ascii="Times New Roman" w:eastAsia="Times New Roman" w:hAnsi="Times New Roman" w:cs="Times New Roman"/>
          <w:b/>
          <w:bCs/>
          <w:sz w:val="24"/>
          <w:szCs w:val="24"/>
          <w:u w:val="single"/>
        </w:rPr>
      </w:pPr>
    </w:p>
    <w:p w:rsidR="000F376B" w:rsidRPr="000F376B" w:rsidRDefault="000F376B" w:rsidP="000F376B">
      <w:pPr>
        <w:tabs>
          <w:tab w:val="left" w:pos="0"/>
        </w:tabs>
        <w:spacing w:after="0" w:line="240" w:lineRule="auto"/>
        <w:jc w:val="right"/>
        <w:rPr>
          <w:rFonts w:ascii="Times New Roman" w:eastAsia="Times New Roman" w:hAnsi="Times New Roman" w:cs="Times New Roman"/>
          <w:sz w:val="28"/>
          <w:szCs w:val="24"/>
        </w:rPr>
      </w:pPr>
      <w:r w:rsidRPr="000F376B">
        <w:rPr>
          <w:rFonts w:ascii="Times New Roman" w:eastAsia="Times New Roman" w:hAnsi="Times New Roman" w:cs="Times New Roman"/>
          <w:sz w:val="24"/>
          <w:szCs w:val="24"/>
        </w:rPr>
        <w:t xml:space="preserve">                                                                                                                                                                                                                                                                    </w:t>
      </w:r>
    </w:p>
    <w:p w:rsidR="000F376B" w:rsidRPr="000F376B" w:rsidRDefault="00975A17" w:rsidP="000F376B">
      <w:pPr>
        <w:tabs>
          <w:tab w:val="left" w:pos="0"/>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Nolikuma p</w:t>
      </w:r>
      <w:r w:rsidR="000F376B" w:rsidRPr="000F376B">
        <w:rPr>
          <w:rFonts w:ascii="Times New Roman" w:eastAsia="Times New Roman" w:hAnsi="Times New Roman" w:cs="Times New Roman"/>
          <w:b/>
          <w:sz w:val="24"/>
          <w:szCs w:val="24"/>
        </w:rPr>
        <w:t>ielikums Nr.</w:t>
      </w:r>
      <w:r w:rsidR="00B1210A">
        <w:rPr>
          <w:rFonts w:ascii="Times New Roman" w:eastAsia="Times New Roman" w:hAnsi="Times New Roman" w:cs="Times New Roman"/>
          <w:b/>
          <w:sz w:val="24"/>
          <w:szCs w:val="24"/>
        </w:rPr>
        <w:t>3</w:t>
      </w:r>
    </w:p>
    <w:p w:rsidR="000F376B" w:rsidRPr="000F376B" w:rsidRDefault="000F376B" w:rsidP="000F376B">
      <w:pPr>
        <w:spacing w:before="120"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 xml:space="preserve">Tehniskā specifikācija </w:t>
      </w:r>
    </w:p>
    <w:p w:rsidR="000F376B" w:rsidRPr="000F376B" w:rsidRDefault="000F376B" w:rsidP="000F376B">
      <w:pPr>
        <w:spacing w:before="120"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iepirkuma</w:t>
      </w:r>
    </w:p>
    <w:p w:rsidR="000F376B" w:rsidRPr="000F376B" w:rsidRDefault="000F376B" w:rsidP="000F376B">
      <w:pPr>
        <w:spacing w:before="120"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 xml:space="preserve"> „</w:t>
      </w:r>
      <w:r w:rsidR="005C1170" w:rsidRPr="005C1170">
        <w:rPr>
          <w:rFonts w:ascii="Times New Roman" w:eastAsia="Times New Roman" w:hAnsi="Times New Roman" w:cs="Times New Roman"/>
          <w:b/>
          <w:sz w:val="24"/>
          <w:szCs w:val="24"/>
        </w:rPr>
        <w:t>Hokeja un slidošanas laukuma apmaļu (bortu) un mini golfa laukuma un inventāra iegāde</w:t>
      </w:r>
      <w:r w:rsidRPr="000F376B">
        <w:rPr>
          <w:rFonts w:ascii="Times New Roman" w:eastAsia="Times New Roman" w:hAnsi="Times New Roman" w:cs="Times New Roman"/>
          <w:b/>
          <w:sz w:val="24"/>
          <w:szCs w:val="24"/>
        </w:rPr>
        <w:t>”</w:t>
      </w:r>
    </w:p>
    <w:p w:rsidR="000F376B" w:rsidRPr="005C1170" w:rsidRDefault="000F376B" w:rsidP="000F376B">
      <w:pPr>
        <w:spacing w:before="120" w:after="0" w:line="240" w:lineRule="auto"/>
        <w:jc w:val="center"/>
        <w:rPr>
          <w:rFonts w:ascii="Times New Roman" w:eastAsia="Times New Roman" w:hAnsi="Times New Roman" w:cs="Times New Roman"/>
          <w:sz w:val="24"/>
          <w:szCs w:val="24"/>
        </w:rPr>
      </w:pPr>
      <w:r w:rsidRPr="005C1170">
        <w:rPr>
          <w:rFonts w:ascii="Times New Roman" w:eastAsia="Times New Roman" w:hAnsi="Times New Roman" w:cs="Times New Roman"/>
          <w:sz w:val="24"/>
          <w:szCs w:val="24"/>
        </w:rPr>
        <w:t xml:space="preserve">(iepirkuma identifikācijas </w:t>
      </w:r>
      <w:proofErr w:type="spellStart"/>
      <w:r w:rsidRPr="005C1170">
        <w:rPr>
          <w:rFonts w:ascii="Times New Roman" w:eastAsia="Times New Roman" w:hAnsi="Times New Roman" w:cs="Times New Roman"/>
          <w:sz w:val="24"/>
          <w:szCs w:val="24"/>
        </w:rPr>
        <w:t>Nr.PND</w:t>
      </w:r>
      <w:proofErr w:type="spellEnd"/>
      <w:r w:rsidRPr="005C1170">
        <w:rPr>
          <w:rFonts w:ascii="Times New Roman" w:eastAsia="Times New Roman" w:hAnsi="Times New Roman" w:cs="Times New Roman"/>
          <w:sz w:val="24"/>
          <w:szCs w:val="24"/>
        </w:rPr>
        <w:t>/2012-</w:t>
      </w:r>
      <w:r w:rsidR="005C1170" w:rsidRPr="005C1170">
        <w:rPr>
          <w:rFonts w:ascii="Times New Roman" w:eastAsia="Times New Roman" w:hAnsi="Times New Roman" w:cs="Times New Roman"/>
          <w:sz w:val="24"/>
          <w:szCs w:val="24"/>
        </w:rPr>
        <w:t>17</w:t>
      </w:r>
      <w:r w:rsidRPr="005C1170">
        <w:rPr>
          <w:rFonts w:ascii="Times New Roman" w:eastAsia="Times New Roman" w:hAnsi="Times New Roman" w:cs="Times New Roman"/>
          <w:sz w:val="24"/>
          <w:szCs w:val="24"/>
        </w:rPr>
        <w:t>)</w:t>
      </w:r>
    </w:p>
    <w:p w:rsidR="000F376B" w:rsidRDefault="000F376B" w:rsidP="000F376B">
      <w:pPr>
        <w:spacing w:before="120" w:after="0" w:line="240" w:lineRule="auto"/>
        <w:jc w:val="center"/>
        <w:rPr>
          <w:rFonts w:ascii="Times New Roman" w:eastAsia="Times New Roman" w:hAnsi="Times New Roman" w:cs="Times New Roman"/>
          <w:b/>
          <w:sz w:val="24"/>
          <w:szCs w:val="24"/>
          <w:u w:val="single"/>
        </w:rPr>
      </w:pPr>
      <w:r w:rsidRPr="000F376B">
        <w:rPr>
          <w:rFonts w:ascii="Times New Roman" w:eastAsia="Times New Roman" w:hAnsi="Times New Roman" w:cs="Times New Roman"/>
          <w:b/>
          <w:sz w:val="24"/>
          <w:szCs w:val="24"/>
          <w:u w:val="single"/>
        </w:rPr>
        <w:t xml:space="preserve">1.daļai </w:t>
      </w:r>
      <w:r w:rsidR="005C1170">
        <w:rPr>
          <w:rFonts w:ascii="Times New Roman" w:eastAsia="Times New Roman" w:hAnsi="Times New Roman" w:cs="Times New Roman"/>
          <w:b/>
          <w:sz w:val="24"/>
          <w:szCs w:val="24"/>
          <w:u w:val="single"/>
        </w:rPr>
        <w:t xml:space="preserve">- </w:t>
      </w:r>
      <w:r w:rsidR="005C1170" w:rsidRPr="005C1170">
        <w:rPr>
          <w:rFonts w:ascii="Times New Roman" w:eastAsia="Times New Roman" w:hAnsi="Times New Roman" w:cs="Times New Roman"/>
          <w:b/>
          <w:sz w:val="24"/>
          <w:szCs w:val="24"/>
          <w:u w:val="single"/>
        </w:rPr>
        <w:t>Hokeja un slidošanas laukuma apmaļu (bortu) un stiprinājumu izgatavošana, piegāde un uzstādīšana</w:t>
      </w:r>
    </w:p>
    <w:p w:rsidR="00C345E3" w:rsidRPr="000F376B" w:rsidRDefault="00C345E3" w:rsidP="000F376B">
      <w:pPr>
        <w:spacing w:before="120" w:after="0" w:line="240" w:lineRule="auto"/>
        <w:jc w:val="center"/>
        <w:rPr>
          <w:rFonts w:ascii="Times New Roman" w:eastAsia="Times New Roman" w:hAnsi="Times New Roman" w:cs="Times New Roman"/>
          <w:b/>
          <w:sz w:val="24"/>
          <w:szCs w:val="24"/>
          <w:u w:val="single"/>
        </w:rPr>
      </w:pPr>
    </w:p>
    <w:tbl>
      <w:tblPr>
        <w:tblW w:w="91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3119"/>
        <w:gridCol w:w="3119"/>
      </w:tblGrid>
      <w:tr w:rsidR="00C345E3" w:rsidRPr="00B1210A" w:rsidTr="00C345E3">
        <w:tc>
          <w:tcPr>
            <w:tcW w:w="2948" w:type="dxa"/>
            <w:shd w:val="clear" w:color="auto" w:fill="auto"/>
          </w:tcPr>
          <w:p w:rsidR="00C345E3" w:rsidRPr="00B1210A" w:rsidRDefault="00C345E3" w:rsidP="00C345E3">
            <w:pPr>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Rādītājs</w:t>
            </w:r>
          </w:p>
        </w:tc>
        <w:tc>
          <w:tcPr>
            <w:tcW w:w="3119" w:type="dxa"/>
            <w:shd w:val="clear" w:color="auto" w:fill="auto"/>
          </w:tcPr>
          <w:p w:rsidR="00C345E3" w:rsidRPr="00B1210A" w:rsidRDefault="00C345E3" w:rsidP="00C345E3">
            <w:pPr>
              <w:suppressAutoHyphens/>
              <w:snapToGrid w:val="0"/>
              <w:spacing w:after="0" w:line="240" w:lineRule="auto"/>
              <w:jc w:val="center"/>
              <w:rPr>
                <w:rFonts w:ascii="Times New Roman" w:eastAsia="Times New Roman" w:hAnsi="Times New Roman" w:cs="Times New Roman"/>
                <w:b/>
                <w:sz w:val="24"/>
                <w:szCs w:val="24"/>
                <w:lang w:eastAsia="zh-CN"/>
              </w:rPr>
            </w:pPr>
            <w:r w:rsidRPr="00B1210A">
              <w:rPr>
                <w:rFonts w:ascii="Times New Roman" w:eastAsia="Times New Roman" w:hAnsi="Times New Roman" w:cs="Times New Roman"/>
                <w:b/>
                <w:sz w:val="24"/>
                <w:szCs w:val="24"/>
                <w:lang w:eastAsia="zh-CN"/>
              </w:rPr>
              <w:t>Izvirzītās prasības</w:t>
            </w:r>
          </w:p>
        </w:tc>
        <w:tc>
          <w:tcPr>
            <w:tcW w:w="3119" w:type="dxa"/>
          </w:tcPr>
          <w:p w:rsidR="00C345E3" w:rsidRPr="00B1210A" w:rsidRDefault="00C345E3" w:rsidP="00C345E3">
            <w:pPr>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Pretendenta piedāvājums</w:t>
            </w:r>
          </w:p>
        </w:tc>
      </w:tr>
      <w:tr w:rsidR="00C345E3" w:rsidRPr="00B1210A" w:rsidTr="00C345E3">
        <w:tc>
          <w:tcPr>
            <w:tcW w:w="2948" w:type="dxa"/>
            <w:shd w:val="clear" w:color="auto" w:fill="auto"/>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C345E3">
              <w:rPr>
                <w:rFonts w:ascii="Times New Roman" w:eastAsia="Times New Roman" w:hAnsi="Times New Roman" w:cs="Times New Roman"/>
                <w:bCs/>
                <w:sz w:val="24"/>
                <w:szCs w:val="24"/>
                <w:lang w:eastAsia="zh-CN"/>
              </w:rPr>
              <w:t>Apmaļu ārējie izmēri</w:t>
            </w:r>
          </w:p>
        </w:tc>
        <w:tc>
          <w:tcPr>
            <w:tcW w:w="3119" w:type="dxa"/>
            <w:shd w:val="clear" w:color="auto" w:fill="auto"/>
          </w:tcPr>
          <w:p w:rsidR="0040125C" w:rsidRPr="00C345E3" w:rsidRDefault="0040125C" w:rsidP="00C345E3">
            <w:pPr>
              <w:suppressAutoHyphens/>
              <w:snapToGrid w:val="0"/>
              <w:spacing w:after="0" w:line="240" w:lineRule="auto"/>
              <w:rPr>
                <w:rFonts w:ascii="Times New Roman" w:eastAsia="Times New Roman" w:hAnsi="Times New Roman" w:cs="Times New Roman"/>
                <w:bCs/>
                <w:sz w:val="24"/>
                <w:szCs w:val="24"/>
                <w:lang w:eastAsia="zh-CN"/>
              </w:rPr>
            </w:pPr>
            <w:r w:rsidRPr="00C345E3">
              <w:rPr>
                <w:rFonts w:ascii="Times New Roman" w:eastAsia="Times New Roman" w:hAnsi="Times New Roman" w:cs="Times New Roman"/>
                <w:bCs/>
                <w:sz w:val="24"/>
                <w:szCs w:val="24"/>
                <w:lang w:eastAsia="zh-CN"/>
              </w:rPr>
              <w:t>garums – 40 metri,</w:t>
            </w:r>
          </w:p>
          <w:p w:rsidR="0040125C" w:rsidRPr="00C345E3" w:rsidRDefault="0040125C" w:rsidP="00C345E3">
            <w:pPr>
              <w:suppressAutoHyphens/>
              <w:snapToGrid w:val="0"/>
              <w:spacing w:after="0" w:line="240" w:lineRule="auto"/>
              <w:rPr>
                <w:rFonts w:ascii="Times New Roman" w:eastAsia="Times New Roman" w:hAnsi="Times New Roman" w:cs="Times New Roman"/>
                <w:bCs/>
                <w:sz w:val="24"/>
                <w:szCs w:val="24"/>
                <w:lang w:eastAsia="zh-CN"/>
              </w:rPr>
            </w:pPr>
            <w:r w:rsidRPr="00C345E3">
              <w:rPr>
                <w:rFonts w:ascii="Times New Roman" w:eastAsia="Times New Roman" w:hAnsi="Times New Roman" w:cs="Times New Roman"/>
                <w:bCs/>
                <w:sz w:val="24"/>
                <w:szCs w:val="24"/>
                <w:lang w:eastAsia="zh-CN"/>
              </w:rPr>
              <w:t>platums – 20 metri,</w:t>
            </w:r>
          </w:p>
          <w:p w:rsidR="00C345E3" w:rsidRPr="00C345E3" w:rsidRDefault="00C345E3" w:rsidP="00C345E3">
            <w:pPr>
              <w:suppressAutoHyphens/>
              <w:snapToGrid w:val="0"/>
              <w:spacing w:after="0" w:line="240" w:lineRule="auto"/>
              <w:rPr>
                <w:rFonts w:ascii="Times New Roman" w:eastAsia="Times New Roman" w:hAnsi="Times New Roman" w:cs="Times New Roman"/>
                <w:bCs/>
                <w:sz w:val="24"/>
                <w:szCs w:val="24"/>
                <w:lang w:eastAsia="zh-CN"/>
              </w:rPr>
            </w:pPr>
            <w:r w:rsidRPr="00C345E3">
              <w:rPr>
                <w:rFonts w:ascii="Times New Roman" w:eastAsia="Times New Roman" w:hAnsi="Times New Roman" w:cs="Times New Roman"/>
                <w:bCs/>
                <w:sz w:val="24"/>
                <w:szCs w:val="24"/>
                <w:lang w:eastAsia="zh-CN"/>
              </w:rPr>
              <w:t>augstums – 1,20 metri,</w:t>
            </w:r>
          </w:p>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C345E3">
              <w:rPr>
                <w:rFonts w:ascii="Times New Roman" w:eastAsia="Times New Roman" w:hAnsi="Times New Roman" w:cs="Times New Roman"/>
                <w:bCs/>
                <w:sz w:val="24"/>
                <w:szCs w:val="24"/>
                <w:lang w:eastAsia="zh-CN"/>
              </w:rPr>
              <w:t>rādiuss (noapaļojums laukuma stūros) – 8,5 metri</w:t>
            </w:r>
            <w:r>
              <w:rPr>
                <w:rFonts w:ascii="Times New Roman" w:eastAsia="Times New Roman" w:hAnsi="Times New Roman" w:cs="Times New Roman"/>
                <w:bCs/>
                <w:sz w:val="24"/>
                <w:szCs w:val="24"/>
                <w:lang w:eastAsia="zh-CN"/>
              </w:rPr>
              <w:t xml:space="preserve"> (</w:t>
            </w:r>
            <w:proofErr w:type="spellStart"/>
            <w:r>
              <w:rPr>
                <w:rFonts w:ascii="Times New Roman" w:eastAsia="Times New Roman" w:hAnsi="Times New Roman" w:cs="Times New Roman"/>
                <w:bCs/>
                <w:sz w:val="24"/>
                <w:szCs w:val="24"/>
                <w:lang w:eastAsia="zh-CN"/>
              </w:rPr>
              <w:t>skat</w:t>
            </w:r>
            <w:proofErr w:type="spellEnd"/>
            <w:r>
              <w:rPr>
                <w:rFonts w:ascii="Times New Roman" w:eastAsia="Times New Roman" w:hAnsi="Times New Roman" w:cs="Times New Roman"/>
                <w:bCs/>
                <w:sz w:val="24"/>
                <w:szCs w:val="24"/>
                <w:lang w:eastAsia="zh-CN"/>
              </w:rPr>
              <w:t>. zīmējumu</w:t>
            </w:r>
            <w:r w:rsidR="00A26F49">
              <w:rPr>
                <w:rFonts w:ascii="Times New Roman" w:eastAsia="Times New Roman" w:hAnsi="Times New Roman" w:cs="Times New Roman"/>
                <w:bCs/>
                <w:sz w:val="24"/>
                <w:szCs w:val="24"/>
                <w:lang w:eastAsia="zh-CN"/>
              </w:rPr>
              <w:t xml:space="preserve"> Nr.1</w:t>
            </w:r>
            <w:r>
              <w:rPr>
                <w:rFonts w:ascii="Times New Roman" w:eastAsia="Times New Roman" w:hAnsi="Times New Roman" w:cs="Times New Roman"/>
                <w:bCs/>
                <w:sz w:val="24"/>
                <w:szCs w:val="24"/>
                <w:lang w:eastAsia="zh-CN"/>
              </w:rPr>
              <w:t>)</w:t>
            </w:r>
          </w:p>
        </w:tc>
        <w:tc>
          <w:tcPr>
            <w:tcW w:w="3119" w:type="dxa"/>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p>
        </w:tc>
      </w:tr>
      <w:tr w:rsidR="00C345E3" w:rsidRPr="00B1210A" w:rsidTr="00C345E3">
        <w:tc>
          <w:tcPr>
            <w:tcW w:w="2948" w:type="dxa"/>
            <w:shd w:val="clear" w:color="auto" w:fill="auto"/>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sz w:val="24"/>
                <w:szCs w:val="24"/>
                <w:lang w:eastAsia="zh-CN"/>
              </w:rPr>
              <w:t>Apmalēs integrēto, atveramo vārtu izmēri</w:t>
            </w:r>
          </w:p>
        </w:tc>
        <w:tc>
          <w:tcPr>
            <w:tcW w:w="3119" w:type="dxa"/>
            <w:shd w:val="clear" w:color="auto" w:fill="auto"/>
          </w:tcPr>
          <w:p w:rsidR="00C345E3" w:rsidRPr="00C345E3"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C345E3">
              <w:rPr>
                <w:rFonts w:ascii="Times New Roman" w:eastAsia="Times New Roman" w:hAnsi="Times New Roman" w:cs="Times New Roman"/>
                <w:sz w:val="24"/>
                <w:szCs w:val="24"/>
                <w:lang w:eastAsia="zh-CN"/>
              </w:rPr>
              <w:t xml:space="preserve">slidotāju vārtiņi 2 </w:t>
            </w:r>
            <w:proofErr w:type="spellStart"/>
            <w:r w:rsidRPr="00C345E3">
              <w:rPr>
                <w:rFonts w:ascii="Times New Roman" w:eastAsia="Times New Roman" w:hAnsi="Times New Roman" w:cs="Times New Roman"/>
                <w:sz w:val="24"/>
                <w:szCs w:val="24"/>
                <w:lang w:eastAsia="zh-CN"/>
              </w:rPr>
              <w:t>gab</w:t>
            </w:r>
            <w:proofErr w:type="spellEnd"/>
            <w:r w:rsidRPr="00C345E3">
              <w:rPr>
                <w:rFonts w:ascii="Times New Roman" w:eastAsia="Times New Roman" w:hAnsi="Times New Roman" w:cs="Times New Roman"/>
                <w:sz w:val="24"/>
                <w:szCs w:val="24"/>
                <w:lang w:eastAsia="zh-CN"/>
              </w:rPr>
              <w:t>. - 0,70 m</w:t>
            </w:r>
            <w:r>
              <w:rPr>
                <w:rFonts w:ascii="Times New Roman" w:eastAsia="Times New Roman" w:hAnsi="Times New Roman" w:cs="Times New Roman"/>
                <w:sz w:val="24"/>
                <w:szCs w:val="24"/>
                <w:lang w:eastAsia="zh-CN"/>
              </w:rPr>
              <w:t xml:space="preserve"> plati</w:t>
            </w:r>
            <w:r w:rsidRPr="00C345E3">
              <w:rPr>
                <w:rFonts w:ascii="Times New Roman" w:eastAsia="Times New Roman" w:hAnsi="Times New Roman" w:cs="Times New Roman"/>
                <w:sz w:val="24"/>
                <w:szCs w:val="24"/>
                <w:lang w:eastAsia="zh-CN"/>
              </w:rPr>
              <w:t xml:space="preserve"> katrs,</w:t>
            </w:r>
          </w:p>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C345E3">
              <w:rPr>
                <w:rFonts w:ascii="Times New Roman" w:eastAsia="Times New Roman" w:hAnsi="Times New Roman" w:cs="Times New Roman"/>
                <w:sz w:val="24"/>
                <w:szCs w:val="24"/>
                <w:lang w:eastAsia="zh-CN"/>
              </w:rPr>
              <w:t xml:space="preserve">tehnoloģiskie vārti 1 </w:t>
            </w:r>
            <w:proofErr w:type="spellStart"/>
            <w:r w:rsidRPr="00C345E3">
              <w:rPr>
                <w:rFonts w:ascii="Times New Roman" w:eastAsia="Times New Roman" w:hAnsi="Times New Roman" w:cs="Times New Roman"/>
                <w:sz w:val="24"/>
                <w:szCs w:val="24"/>
                <w:lang w:eastAsia="zh-CN"/>
              </w:rPr>
              <w:t>gab</w:t>
            </w:r>
            <w:proofErr w:type="spellEnd"/>
            <w:r w:rsidRPr="00C345E3">
              <w:rPr>
                <w:rFonts w:ascii="Times New Roman" w:eastAsia="Times New Roman" w:hAnsi="Times New Roman" w:cs="Times New Roman"/>
                <w:sz w:val="24"/>
                <w:szCs w:val="24"/>
                <w:lang w:eastAsia="zh-CN"/>
              </w:rPr>
              <w:t>. – 3,0 m</w:t>
            </w:r>
            <w:r>
              <w:rPr>
                <w:rFonts w:ascii="Times New Roman" w:eastAsia="Times New Roman" w:hAnsi="Times New Roman" w:cs="Times New Roman"/>
                <w:sz w:val="24"/>
                <w:szCs w:val="24"/>
                <w:lang w:eastAsia="zh-CN"/>
              </w:rPr>
              <w:t xml:space="preserve"> plati</w:t>
            </w:r>
          </w:p>
        </w:tc>
        <w:tc>
          <w:tcPr>
            <w:tcW w:w="3119" w:type="dxa"/>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p>
        </w:tc>
      </w:tr>
      <w:tr w:rsidR="00C345E3" w:rsidRPr="00B1210A" w:rsidTr="00C345E3">
        <w:tc>
          <w:tcPr>
            <w:tcW w:w="2948" w:type="dxa"/>
            <w:shd w:val="clear" w:color="auto" w:fill="auto"/>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sz w:val="24"/>
                <w:szCs w:val="24"/>
                <w:lang w:eastAsia="zh-CN"/>
              </w:rPr>
              <w:t>Apmaļu nesošais karkass un sāna stiprinājumi</w:t>
            </w:r>
          </w:p>
        </w:tc>
        <w:tc>
          <w:tcPr>
            <w:tcW w:w="3119" w:type="dxa"/>
            <w:shd w:val="clear" w:color="auto" w:fill="auto"/>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sz w:val="24"/>
                <w:szCs w:val="24"/>
                <w:lang w:eastAsia="zh-CN"/>
              </w:rPr>
              <w:t xml:space="preserve">izgatavoti no </w:t>
            </w:r>
            <w:proofErr w:type="spellStart"/>
            <w:r w:rsidRPr="0040125C">
              <w:rPr>
                <w:rFonts w:ascii="Times New Roman" w:eastAsia="Times New Roman" w:hAnsi="Times New Roman" w:cs="Times New Roman"/>
                <w:bCs/>
                <w:sz w:val="24"/>
                <w:szCs w:val="24"/>
                <w:lang w:eastAsia="zh-CN"/>
              </w:rPr>
              <w:t>antiseptētiem</w:t>
            </w:r>
            <w:proofErr w:type="spellEnd"/>
            <w:proofErr w:type="gramStart"/>
            <w:r w:rsidRPr="0040125C">
              <w:rPr>
                <w:rFonts w:ascii="Times New Roman" w:eastAsia="Times New Roman" w:hAnsi="Times New Roman" w:cs="Times New Roman"/>
                <w:bCs/>
                <w:sz w:val="24"/>
                <w:szCs w:val="24"/>
                <w:lang w:eastAsia="zh-CN"/>
              </w:rPr>
              <w:t xml:space="preserve">  </w:t>
            </w:r>
            <w:proofErr w:type="gramEnd"/>
            <w:r w:rsidRPr="0040125C">
              <w:rPr>
                <w:rFonts w:ascii="Times New Roman" w:eastAsia="Times New Roman" w:hAnsi="Times New Roman" w:cs="Times New Roman"/>
                <w:bCs/>
                <w:sz w:val="24"/>
                <w:szCs w:val="24"/>
                <w:lang w:eastAsia="zh-CN"/>
              </w:rPr>
              <w:t>50x100 mm jauniem koka dēļiem</w:t>
            </w:r>
          </w:p>
        </w:tc>
        <w:tc>
          <w:tcPr>
            <w:tcW w:w="3119" w:type="dxa"/>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p>
        </w:tc>
      </w:tr>
      <w:tr w:rsidR="00C345E3" w:rsidRPr="00B1210A" w:rsidTr="00C345E3">
        <w:tc>
          <w:tcPr>
            <w:tcW w:w="2948" w:type="dxa"/>
            <w:shd w:val="clear" w:color="auto" w:fill="auto"/>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sz w:val="24"/>
                <w:szCs w:val="24"/>
                <w:lang w:eastAsia="zh-CN"/>
              </w:rPr>
              <w:t>Apmaļu virsma</w:t>
            </w:r>
          </w:p>
        </w:tc>
        <w:tc>
          <w:tcPr>
            <w:tcW w:w="3119" w:type="dxa"/>
            <w:shd w:val="clear" w:color="auto" w:fill="auto"/>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sz w:val="24"/>
                <w:szCs w:val="24"/>
                <w:lang w:eastAsia="zh-CN"/>
              </w:rPr>
              <w:t xml:space="preserve">no kvalitatīva, triecienizturīga, </w:t>
            </w:r>
            <w:proofErr w:type="spellStart"/>
            <w:r w:rsidRPr="0040125C">
              <w:rPr>
                <w:rFonts w:ascii="Times New Roman" w:eastAsia="Times New Roman" w:hAnsi="Times New Roman" w:cs="Times New Roman"/>
                <w:bCs/>
                <w:sz w:val="24"/>
                <w:szCs w:val="24"/>
                <w:lang w:eastAsia="zh-CN"/>
              </w:rPr>
              <w:t>mitrumizturīga</w:t>
            </w:r>
            <w:proofErr w:type="spellEnd"/>
            <w:r w:rsidRPr="0040125C">
              <w:rPr>
                <w:rFonts w:ascii="Times New Roman" w:eastAsia="Times New Roman" w:hAnsi="Times New Roman" w:cs="Times New Roman"/>
                <w:bCs/>
                <w:sz w:val="24"/>
                <w:szCs w:val="24"/>
                <w:lang w:eastAsia="zh-CN"/>
              </w:rPr>
              <w:t xml:space="preserve"> lamināta finiera, 24 mm bieza</w:t>
            </w:r>
          </w:p>
        </w:tc>
        <w:tc>
          <w:tcPr>
            <w:tcW w:w="3119" w:type="dxa"/>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p>
        </w:tc>
      </w:tr>
      <w:tr w:rsidR="00C345E3" w:rsidRPr="00B1210A" w:rsidTr="00C345E3">
        <w:tc>
          <w:tcPr>
            <w:tcW w:w="2948" w:type="dxa"/>
            <w:shd w:val="clear" w:color="auto" w:fill="auto"/>
          </w:tcPr>
          <w:p w:rsidR="00C345E3" w:rsidRPr="00B1210A" w:rsidRDefault="00C345E3" w:rsidP="00C345E3">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Stiprinājumi</w:t>
            </w:r>
          </w:p>
        </w:tc>
        <w:tc>
          <w:tcPr>
            <w:tcW w:w="3119" w:type="dxa"/>
            <w:shd w:val="clear" w:color="auto" w:fill="auto"/>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sz w:val="24"/>
                <w:szCs w:val="24"/>
                <w:lang w:eastAsia="zh-CN"/>
              </w:rPr>
              <w:t>Papildus sānu stiprinājumiem, apmaļu atsevišķas sekcijas savā starpā tiek sastiprinātas, izmantojot dažāda veida stiprinājuma skrūves, speciālos savienojuma mezglos.</w:t>
            </w:r>
          </w:p>
        </w:tc>
        <w:tc>
          <w:tcPr>
            <w:tcW w:w="3119" w:type="dxa"/>
          </w:tcPr>
          <w:p w:rsidR="00C345E3" w:rsidRPr="00B1210A" w:rsidRDefault="00C345E3" w:rsidP="00C345E3">
            <w:pPr>
              <w:suppressAutoHyphens/>
              <w:snapToGrid w:val="0"/>
              <w:spacing w:after="0" w:line="240" w:lineRule="auto"/>
              <w:ind w:left="360"/>
              <w:rPr>
                <w:rFonts w:ascii="Times New Roman" w:eastAsia="Times New Roman" w:hAnsi="Times New Roman" w:cs="Times New Roman"/>
                <w:sz w:val="24"/>
                <w:szCs w:val="24"/>
                <w:lang w:eastAsia="zh-CN"/>
              </w:rPr>
            </w:pPr>
          </w:p>
        </w:tc>
      </w:tr>
      <w:tr w:rsidR="00C345E3" w:rsidRPr="00B1210A" w:rsidTr="00C345E3">
        <w:tc>
          <w:tcPr>
            <w:tcW w:w="2948" w:type="dxa"/>
            <w:shd w:val="clear" w:color="auto" w:fill="auto"/>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sz w:val="24"/>
                <w:szCs w:val="24"/>
                <w:lang w:eastAsia="zh-CN"/>
              </w:rPr>
              <w:t>Apmaļu nosedzošās brusas</w:t>
            </w:r>
          </w:p>
        </w:tc>
        <w:tc>
          <w:tcPr>
            <w:tcW w:w="3119" w:type="dxa"/>
            <w:shd w:val="clear" w:color="auto" w:fill="auto"/>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sz w:val="24"/>
                <w:szCs w:val="24"/>
                <w:lang w:eastAsia="zh-CN"/>
              </w:rPr>
              <w:t xml:space="preserve">platums ir 60 mm un tā izgatavota no </w:t>
            </w:r>
            <w:proofErr w:type="spellStart"/>
            <w:r w:rsidRPr="0040125C">
              <w:rPr>
                <w:rFonts w:ascii="Times New Roman" w:eastAsia="Times New Roman" w:hAnsi="Times New Roman" w:cs="Times New Roman"/>
                <w:bCs/>
                <w:sz w:val="24"/>
                <w:szCs w:val="24"/>
                <w:lang w:eastAsia="zh-CN"/>
              </w:rPr>
              <w:t>antiseptētiem</w:t>
            </w:r>
            <w:proofErr w:type="spellEnd"/>
            <w:r w:rsidRPr="0040125C">
              <w:rPr>
                <w:rFonts w:ascii="Times New Roman" w:eastAsia="Times New Roman" w:hAnsi="Times New Roman" w:cs="Times New Roman"/>
                <w:bCs/>
                <w:sz w:val="24"/>
                <w:szCs w:val="24"/>
                <w:lang w:eastAsia="zh-CN"/>
              </w:rPr>
              <w:t xml:space="preserve"> jauniem dēļiem ar noapaļotiem apmales augšējiem stūriem</w:t>
            </w:r>
          </w:p>
        </w:tc>
        <w:tc>
          <w:tcPr>
            <w:tcW w:w="3119" w:type="dxa"/>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p>
        </w:tc>
      </w:tr>
      <w:tr w:rsidR="00C345E3" w:rsidRPr="00B1210A" w:rsidTr="00C345E3">
        <w:tc>
          <w:tcPr>
            <w:tcW w:w="2948" w:type="dxa"/>
            <w:shd w:val="clear" w:color="auto" w:fill="auto"/>
          </w:tcPr>
          <w:p w:rsidR="00C345E3" w:rsidRPr="00B1210A" w:rsidRDefault="00A26F49" w:rsidP="00C345E3">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Piegāde</w:t>
            </w:r>
          </w:p>
        </w:tc>
        <w:tc>
          <w:tcPr>
            <w:tcW w:w="3119" w:type="dxa"/>
            <w:shd w:val="clear" w:color="auto" w:fill="auto"/>
          </w:tcPr>
          <w:p w:rsidR="00C345E3" w:rsidRPr="00B1210A" w:rsidRDefault="00A26F49" w:rsidP="00A26F49">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color w:val="000000"/>
                <w:sz w:val="24"/>
                <w:szCs w:val="20"/>
                <w:lang w:eastAsia="zh-CN"/>
              </w:rPr>
              <w:t>Piegādātājs nodrošina pasūtījuma piegādi līdz Priekulei (precīza piegādes adrese tiks no</w:t>
            </w:r>
            <w:r>
              <w:rPr>
                <w:rFonts w:ascii="Times New Roman" w:eastAsia="Times New Roman" w:hAnsi="Times New Roman" w:cs="Times New Roman"/>
                <w:bCs/>
                <w:color w:val="000000"/>
                <w:sz w:val="24"/>
                <w:szCs w:val="20"/>
                <w:lang w:eastAsia="zh-CN"/>
              </w:rPr>
              <w:t>rādī</w:t>
            </w:r>
            <w:r w:rsidRPr="0040125C">
              <w:rPr>
                <w:rFonts w:ascii="Times New Roman" w:eastAsia="Times New Roman" w:hAnsi="Times New Roman" w:cs="Times New Roman"/>
                <w:bCs/>
                <w:color w:val="000000"/>
                <w:sz w:val="24"/>
                <w:szCs w:val="20"/>
                <w:lang w:eastAsia="zh-CN"/>
              </w:rPr>
              <w:t xml:space="preserve">ta iepirkuma </w:t>
            </w:r>
            <w:r>
              <w:rPr>
                <w:rFonts w:ascii="Times New Roman" w:eastAsia="Times New Roman" w:hAnsi="Times New Roman" w:cs="Times New Roman"/>
                <w:bCs/>
                <w:color w:val="000000"/>
                <w:sz w:val="24"/>
                <w:szCs w:val="20"/>
                <w:lang w:eastAsia="zh-CN"/>
              </w:rPr>
              <w:t>līguma izpildes laikā</w:t>
            </w:r>
            <w:r w:rsidRPr="0040125C">
              <w:rPr>
                <w:rFonts w:ascii="Times New Roman" w:eastAsia="Times New Roman" w:hAnsi="Times New Roman" w:cs="Times New Roman"/>
                <w:bCs/>
                <w:color w:val="000000"/>
                <w:sz w:val="24"/>
                <w:szCs w:val="20"/>
                <w:lang w:eastAsia="zh-CN"/>
              </w:rPr>
              <w:t>)</w:t>
            </w:r>
          </w:p>
        </w:tc>
        <w:tc>
          <w:tcPr>
            <w:tcW w:w="3119" w:type="dxa"/>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p>
        </w:tc>
      </w:tr>
      <w:tr w:rsidR="00A26F49" w:rsidRPr="00B1210A" w:rsidTr="00C345E3">
        <w:tc>
          <w:tcPr>
            <w:tcW w:w="2948" w:type="dxa"/>
            <w:shd w:val="clear" w:color="auto" w:fill="auto"/>
          </w:tcPr>
          <w:p w:rsidR="00A26F49" w:rsidRDefault="00A26F49" w:rsidP="00A26F4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Apmaļu uzstādīšana</w:t>
            </w:r>
          </w:p>
        </w:tc>
        <w:tc>
          <w:tcPr>
            <w:tcW w:w="3119" w:type="dxa"/>
            <w:shd w:val="clear" w:color="auto" w:fill="auto"/>
          </w:tcPr>
          <w:p w:rsidR="00A26F49" w:rsidRPr="00A26F49" w:rsidRDefault="00A26F49" w:rsidP="00A26F49">
            <w:pPr>
              <w:suppressAutoHyphens/>
              <w:spacing w:after="0" w:line="240" w:lineRule="auto"/>
              <w:jc w:val="both"/>
              <w:rPr>
                <w:rFonts w:ascii="Times New Roman" w:eastAsia="Times New Roman" w:hAnsi="Times New Roman" w:cs="Times New Roman"/>
                <w:bCs/>
                <w:color w:val="000000"/>
                <w:sz w:val="24"/>
                <w:szCs w:val="20"/>
                <w:lang w:eastAsia="zh-CN"/>
              </w:rPr>
            </w:pPr>
            <w:r w:rsidRPr="00A26F49">
              <w:rPr>
                <w:rFonts w:ascii="Times New Roman" w:eastAsia="Times New Roman" w:hAnsi="Times New Roman" w:cs="Times New Roman"/>
                <w:sz w:val="24"/>
                <w:szCs w:val="24"/>
                <w:lang w:eastAsia="zh-CN"/>
              </w:rPr>
              <w:t xml:space="preserve">Piegādātājs montē hokeja un slidošanas laukuma apmales (bortus) ar saviem spēkiem </w:t>
            </w:r>
            <w:r w:rsidRPr="00A26F49">
              <w:rPr>
                <w:rFonts w:ascii="Times New Roman" w:eastAsia="Times New Roman" w:hAnsi="Times New Roman" w:cs="Times New Roman"/>
                <w:sz w:val="24"/>
                <w:szCs w:val="24"/>
                <w:lang w:eastAsia="zh-CN"/>
              </w:rPr>
              <w:lastRenderedPageBreak/>
              <w:t>un par saviem līdzekļiem.</w:t>
            </w:r>
          </w:p>
        </w:tc>
        <w:tc>
          <w:tcPr>
            <w:tcW w:w="3119" w:type="dxa"/>
          </w:tcPr>
          <w:p w:rsidR="00A26F49" w:rsidRPr="00B1210A" w:rsidRDefault="00A26F49" w:rsidP="00C345E3">
            <w:pPr>
              <w:suppressAutoHyphens/>
              <w:snapToGrid w:val="0"/>
              <w:spacing w:after="0" w:line="240" w:lineRule="auto"/>
              <w:rPr>
                <w:rFonts w:ascii="Times New Roman" w:eastAsia="Times New Roman" w:hAnsi="Times New Roman" w:cs="Times New Roman"/>
                <w:sz w:val="24"/>
                <w:szCs w:val="24"/>
                <w:lang w:eastAsia="zh-CN"/>
              </w:rPr>
            </w:pPr>
          </w:p>
        </w:tc>
      </w:tr>
      <w:tr w:rsidR="00C345E3" w:rsidRPr="00B1210A" w:rsidTr="00C345E3">
        <w:tc>
          <w:tcPr>
            <w:tcW w:w="2948" w:type="dxa"/>
            <w:shd w:val="clear" w:color="auto" w:fill="auto"/>
          </w:tcPr>
          <w:p w:rsidR="00C345E3" w:rsidRPr="00B1210A" w:rsidRDefault="00A26F49"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color w:val="000000"/>
                <w:sz w:val="24"/>
                <w:szCs w:val="20"/>
                <w:lang w:eastAsia="zh-CN"/>
              </w:rPr>
              <w:lastRenderedPageBreak/>
              <w:t>Apmaļu garantijas termiņš</w:t>
            </w:r>
          </w:p>
        </w:tc>
        <w:tc>
          <w:tcPr>
            <w:tcW w:w="3119" w:type="dxa"/>
            <w:shd w:val="clear" w:color="auto" w:fill="auto"/>
          </w:tcPr>
          <w:p w:rsidR="00C345E3" w:rsidRPr="00B1210A" w:rsidRDefault="00A26F49" w:rsidP="00C345E3">
            <w:pPr>
              <w:suppressAutoHyphens/>
              <w:snapToGrid w:val="0"/>
              <w:spacing w:after="0" w:line="240" w:lineRule="auto"/>
              <w:rPr>
                <w:rFonts w:ascii="Times New Roman" w:eastAsia="Times New Roman" w:hAnsi="Times New Roman" w:cs="Times New Roman"/>
                <w:sz w:val="24"/>
                <w:szCs w:val="24"/>
                <w:lang w:eastAsia="zh-CN"/>
              </w:rPr>
            </w:pPr>
            <w:r w:rsidRPr="0040125C">
              <w:rPr>
                <w:rFonts w:ascii="Times New Roman" w:eastAsia="Times New Roman" w:hAnsi="Times New Roman" w:cs="Times New Roman"/>
                <w:bCs/>
                <w:color w:val="000000"/>
                <w:sz w:val="24"/>
                <w:szCs w:val="20"/>
                <w:lang w:eastAsia="zh-CN"/>
              </w:rPr>
              <w:t>vismaz 2 gadi (24 mēneši)</w:t>
            </w:r>
          </w:p>
        </w:tc>
        <w:tc>
          <w:tcPr>
            <w:tcW w:w="3119" w:type="dxa"/>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p>
        </w:tc>
      </w:tr>
      <w:tr w:rsidR="00A26F49" w:rsidRPr="00B1210A" w:rsidTr="00C345E3">
        <w:tc>
          <w:tcPr>
            <w:tcW w:w="2948" w:type="dxa"/>
            <w:shd w:val="clear" w:color="auto" w:fill="auto"/>
          </w:tcPr>
          <w:p w:rsidR="00055291" w:rsidRPr="00055291" w:rsidRDefault="00A26F49" w:rsidP="00055291">
            <w:pPr>
              <w:suppressAutoHyphens/>
              <w:snapToGrid w:val="0"/>
              <w:spacing w:after="0" w:line="240" w:lineRule="auto"/>
              <w:rPr>
                <w:rFonts w:ascii="Times New Roman" w:eastAsia="Times New Roman" w:hAnsi="Times New Roman" w:cs="Times New Roman"/>
                <w:bCs/>
                <w:color w:val="000000"/>
                <w:sz w:val="24"/>
                <w:szCs w:val="20"/>
                <w:lang w:eastAsia="zh-CN"/>
              </w:rPr>
            </w:pPr>
            <w:r w:rsidRPr="00055291">
              <w:rPr>
                <w:rFonts w:ascii="Times New Roman" w:eastAsia="Times New Roman" w:hAnsi="Times New Roman" w:cs="Times New Roman"/>
                <w:sz w:val="24"/>
                <w:szCs w:val="24"/>
                <w:lang w:eastAsia="zh-CN"/>
              </w:rPr>
              <w:t xml:space="preserve">Laukuma apmales un stiprinājumi </w:t>
            </w:r>
          </w:p>
          <w:p w:rsidR="00A26F49" w:rsidRPr="00055291" w:rsidRDefault="00A26F49" w:rsidP="00C345E3">
            <w:pPr>
              <w:suppressAutoHyphens/>
              <w:snapToGrid w:val="0"/>
              <w:spacing w:after="0" w:line="240" w:lineRule="auto"/>
              <w:rPr>
                <w:rFonts w:ascii="Times New Roman" w:eastAsia="Times New Roman" w:hAnsi="Times New Roman" w:cs="Times New Roman"/>
                <w:bCs/>
                <w:color w:val="000000"/>
                <w:sz w:val="24"/>
                <w:szCs w:val="20"/>
                <w:lang w:eastAsia="zh-CN"/>
              </w:rPr>
            </w:pPr>
          </w:p>
        </w:tc>
        <w:tc>
          <w:tcPr>
            <w:tcW w:w="3119" w:type="dxa"/>
            <w:shd w:val="clear" w:color="auto" w:fill="auto"/>
          </w:tcPr>
          <w:p w:rsidR="00A26F49" w:rsidRPr="0040125C" w:rsidRDefault="00A26F49" w:rsidP="00C345E3">
            <w:pPr>
              <w:suppressAutoHyphens/>
              <w:snapToGrid w:val="0"/>
              <w:spacing w:after="0" w:line="240" w:lineRule="auto"/>
              <w:rPr>
                <w:rFonts w:ascii="Times New Roman" w:eastAsia="Times New Roman" w:hAnsi="Times New Roman" w:cs="Times New Roman"/>
                <w:bCs/>
                <w:color w:val="000000"/>
                <w:sz w:val="24"/>
                <w:szCs w:val="20"/>
                <w:lang w:eastAsia="zh-CN"/>
              </w:rPr>
            </w:pPr>
            <w:r w:rsidRPr="0040125C">
              <w:rPr>
                <w:rFonts w:ascii="Times New Roman" w:eastAsia="Times New Roman" w:hAnsi="Times New Roman" w:cs="Times New Roman"/>
                <w:sz w:val="24"/>
                <w:szCs w:val="24"/>
                <w:lang w:eastAsia="zh-CN"/>
              </w:rPr>
              <w:t xml:space="preserve">atbilst spēkā esošajiem noteikumiem un </w:t>
            </w:r>
            <w:r w:rsidRPr="0040125C">
              <w:rPr>
                <w:rFonts w:ascii="Times New Roman" w:eastAsia="Times New Roman" w:hAnsi="Times New Roman" w:cs="Times New Roman"/>
                <w:bCs/>
                <w:color w:val="000000"/>
                <w:sz w:val="24"/>
                <w:szCs w:val="20"/>
                <w:lang w:eastAsia="zh-CN"/>
              </w:rPr>
              <w:t>ES Standartam EN 1176 par „Spēļu laukumu drošību”</w:t>
            </w:r>
          </w:p>
        </w:tc>
        <w:tc>
          <w:tcPr>
            <w:tcW w:w="3119" w:type="dxa"/>
          </w:tcPr>
          <w:p w:rsidR="00A26F49" w:rsidRPr="00B1210A" w:rsidRDefault="00A26F49" w:rsidP="00C345E3">
            <w:pPr>
              <w:suppressAutoHyphens/>
              <w:snapToGrid w:val="0"/>
              <w:spacing w:after="0" w:line="240" w:lineRule="auto"/>
              <w:rPr>
                <w:rFonts w:ascii="Times New Roman" w:eastAsia="Times New Roman" w:hAnsi="Times New Roman" w:cs="Times New Roman"/>
                <w:sz w:val="24"/>
                <w:szCs w:val="24"/>
                <w:lang w:eastAsia="zh-CN"/>
              </w:rPr>
            </w:pPr>
          </w:p>
        </w:tc>
      </w:tr>
      <w:tr w:rsidR="00C345E3" w:rsidRPr="00B1210A" w:rsidTr="00C345E3">
        <w:tc>
          <w:tcPr>
            <w:tcW w:w="2948" w:type="dxa"/>
            <w:shd w:val="clear" w:color="auto" w:fill="auto"/>
          </w:tcPr>
          <w:p w:rsidR="00C345E3" w:rsidRPr="00B1210A" w:rsidRDefault="00055291" w:rsidP="00C345E3">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Apmaļu uzstādīšana</w:t>
            </w:r>
          </w:p>
        </w:tc>
        <w:tc>
          <w:tcPr>
            <w:tcW w:w="3119" w:type="dxa"/>
            <w:shd w:val="clear" w:color="auto" w:fill="auto"/>
          </w:tcPr>
          <w:p w:rsidR="00C345E3" w:rsidRPr="00B1210A" w:rsidRDefault="00055291" w:rsidP="00C345E3">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Montē piegādātājs</w:t>
            </w:r>
          </w:p>
        </w:tc>
        <w:tc>
          <w:tcPr>
            <w:tcW w:w="3119" w:type="dxa"/>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p>
        </w:tc>
      </w:tr>
      <w:tr w:rsidR="00C345E3" w:rsidRPr="00B1210A" w:rsidTr="00C345E3">
        <w:tc>
          <w:tcPr>
            <w:tcW w:w="2948" w:type="dxa"/>
            <w:shd w:val="clear" w:color="auto" w:fill="auto"/>
          </w:tcPr>
          <w:p w:rsidR="00C345E3" w:rsidRPr="00B1210A" w:rsidRDefault="00C345E3" w:rsidP="00C345E3">
            <w:pPr>
              <w:suppressAutoHyphens/>
              <w:snapToGrid w:val="0"/>
              <w:spacing w:after="0" w:line="240" w:lineRule="auto"/>
              <w:jc w:val="both"/>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Papildus prasības</w:t>
            </w:r>
          </w:p>
          <w:p w:rsidR="00C345E3" w:rsidRPr="00B1210A" w:rsidRDefault="00C345E3" w:rsidP="00C345E3">
            <w:pPr>
              <w:suppressAutoHyphens/>
              <w:spacing w:after="0" w:line="240" w:lineRule="auto"/>
              <w:jc w:val="both"/>
              <w:rPr>
                <w:rFonts w:ascii="Times New Roman" w:eastAsia="Times New Roman" w:hAnsi="Times New Roman" w:cs="Times New Roman"/>
                <w:sz w:val="24"/>
                <w:szCs w:val="24"/>
                <w:lang w:eastAsia="zh-CN"/>
              </w:rPr>
            </w:pPr>
          </w:p>
        </w:tc>
        <w:tc>
          <w:tcPr>
            <w:tcW w:w="3119" w:type="dxa"/>
            <w:shd w:val="clear" w:color="auto" w:fill="auto"/>
          </w:tcPr>
          <w:p w:rsidR="00C345E3" w:rsidRPr="00B1210A" w:rsidRDefault="00A26F49" w:rsidP="00A26F49">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Jānodrošina </w:t>
            </w:r>
            <w:r w:rsidR="00C345E3" w:rsidRPr="00B1210A">
              <w:rPr>
                <w:rFonts w:ascii="Times New Roman" w:eastAsia="Times New Roman" w:hAnsi="Times New Roman" w:cs="Times New Roman"/>
                <w:sz w:val="24"/>
                <w:szCs w:val="24"/>
                <w:lang w:eastAsia="zh-CN"/>
              </w:rPr>
              <w:t>iespēj</w:t>
            </w:r>
            <w:r>
              <w:rPr>
                <w:rFonts w:ascii="Times New Roman" w:eastAsia="Times New Roman" w:hAnsi="Times New Roman" w:cs="Times New Roman"/>
                <w:sz w:val="24"/>
                <w:szCs w:val="24"/>
                <w:lang w:eastAsia="zh-CN"/>
              </w:rPr>
              <w:t>a</w:t>
            </w:r>
            <w:r w:rsidR="00C345E3" w:rsidRPr="00B1210A">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apmales</w:t>
            </w:r>
            <w:r w:rsidR="00C345E3" w:rsidRPr="00B1210A">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vasar</w:t>
            </w:r>
            <w:r w:rsidR="00C345E3" w:rsidRPr="00B1210A">
              <w:rPr>
                <w:rFonts w:ascii="Times New Roman" w:eastAsia="Times New Roman" w:hAnsi="Times New Roman" w:cs="Times New Roman"/>
                <w:sz w:val="24"/>
                <w:szCs w:val="24"/>
                <w:lang w:eastAsia="zh-CN"/>
              </w:rPr>
              <w:t>as periodā no</w:t>
            </w:r>
            <w:r>
              <w:rPr>
                <w:rFonts w:ascii="Times New Roman" w:eastAsia="Times New Roman" w:hAnsi="Times New Roman" w:cs="Times New Roman"/>
                <w:sz w:val="24"/>
                <w:szCs w:val="24"/>
                <w:lang w:eastAsia="zh-CN"/>
              </w:rPr>
              <w:t>montē</w:t>
            </w:r>
            <w:r w:rsidR="00C345E3" w:rsidRPr="00B1210A">
              <w:rPr>
                <w:rFonts w:ascii="Times New Roman" w:eastAsia="Times New Roman" w:hAnsi="Times New Roman" w:cs="Times New Roman"/>
                <w:sz w:val="24"/>
                <w:szCs w:val="24"/>
                <w:lang w:eastAsia="zh-CN"/>
              </w:rPr>
              <w:t>t</w:t>
            </w:r>
          </w:p>
        </w:tc>
        <w:tc>
          <w:tcPr>
            <w:tcW w:w="3119" w:type="dxa"/>
          </w:tcPr>
          <w:p w:rsidR="00C345E3" w:rsidRPr="00B1210A" w:rsidRDefault="00C345E3" w:rsidP="00C345E3">
            <w:pPr>
              <w:suppressAutoHyphens/>
              <w:snapToGrid w:val="0"/>
              <w:spacing w:after="0" w:line="240" w:lineRule="auto"/>
              <w:rPr>
                <w:rFonts w:ascii="Times New Roman" w:eastAsia="Times New Roman" w:hAnsi="Times New Roman" w:cs="Times New Roman"/>
                <w:sz w:val="24"/>
                <w:szCs w:val="24"/>
                <w:lang w:eastAsia="zh-CN"/>
              </w:rPr>
            </w:pPr>
          </w:p>
        </w:tc>
      </w:tr>
    </w:tbl>
    <w:p w:rsidR="000F376B" w:rsidRDefault="000F376B" w:rsidP="000F376B">
      <w:pPr>
        <w:spacing w:after="0" w:line="240" w:lineRule="auto"/>
        <w:rPr>
          <w:rFonts w:ascii="Times New Roman" w:eastAsia="Times New Roman" w:hAnsi="Times New Roman" w:cs="Times New Roman"/>
          <w:sz w:val="24"/>
          <w:szCs w:val="24"/>
        </w:rPr>
      </w:pPr>
    </w:p>
    <w:p w:rsidR="00A26F49" w:rsidRPr="00A26F49" w:rsidRDefault="00A26F49" w:rsidP="00A26F49">
      <w:pPr>
        <w:suppressAutoHyphens/>
        <w:spacing w:after="0" w:line="240" w:lineRule="auto"/>
        <w:jc w:val="both"/>
        <w:rPr>
          <w:rFonts w:ascii="Times New Roman" w:eastAsia="Times New Roman" w:hAnsi="Times New Roman" w:cs="Times New Roman"/>
          <w:bCs/>
          <w:i/>
          <w:sz w:val="24"/>
          <w:szCs w:val="24"/>
          <w:lang w:eastAsia="zh-CN"/>
        </w:rPr>
      </w:pPr>
      <w:r w:rsidRPr="00A26F49">
        <w:rPr>
          <w:rFonts w:ascii="Times New Roman" w:eastAsia="Times New Roman" w:hAnsi="Times New Roman" w:cs="Times New Roman"/>
          <w:bCs/>
          <w:i/>
          <w:sz w:val="24"/>
          <w:szCs w:val="24"/>
          <w:lang w:eastAsia="zh-CN"/>
        </w:rPr>
        <w:t>*</w:t>
      </w:r>
      <w:r>
        <w:rPr>
          <w:rFonts w:ascii="Times New Roman" w:eastAsia="Times New Roman" w:hAnsi="Times New Roman" w:cs="Times New Roman"/>
          <w:bCs/>
          <w:i/>
          <w:sz w:val="24"/>
          <w:szCs w:val="24"/>
          <w:lang w:eastAsia="zh-CN"/>
        </w:rPr>
        <w:t>Koka un finiera apstrādē</w:t>
      </w:r>
      <w:proofErr w:type="gramStart"/>
      <w:r>
        <w:rPr>
          <w:rFonts w:ascii="Times New Roman" w:eastAsia="Times New Roman" w:hAnsi="Times New Roman" w:cs="Times New Roman"/>
          <w:bCs/>
          <w:i/>
          <w:sz w:val="24"/>
          <w:szCs w:val="24"/>
          <w:lang w:eastAsia="zh-CN"/>
        </w:rPr>
        <w:t xml:space="preserve"> </w:t>
      </w:r>
      <w:r w:rsidRPr="00A26F49">
        <w:rPr>
          <w:rFonts w:ascii="Times New Roman" w:eastAsia="Times New Roman" w:hAnsi="Times New Roman" w:cs="Times New Roman"/>
          <w:bCs/>
          <w:i/>
          <w:sz w:val="24"/>
          <w:szCs w:val="24"/>
          <w:lang w:eastAsia="zh-CN"/>
        </w:rPr>
        <w:t xml:space="preserve"> </w:t>
      </w:r>
      <w:proofErr w:type="gramEnd"/>
      <w:r w:rsidRPr="00A26F49">
        <w:rPr>
          <w:rFonts w:ascii="Times New Roman" w:eastAsia="Times New Roman" w:hAnsi="Times New Roman" w:cs="Times New Roman"/>
          <w:bCs/>
          <w:i/>
          <w:sz w:val="24"/>
          <w:szCs w:val="24"/>
          <w:lang w:eastAsia="zh-CN"/>
        </w:rPr>
        <w:t>izmanto</w:t>
      </w:r>
      <w:r>
        <w:rPr>
          <w:rFonts w:ascii="Times New Roman" w:eastAsia="Times New Roman" w:hAnsi="Times New Roman" w:cs="Times New Roman"/>
          <w:bCs/>
          <w:i/>
          <w:sz w:val="24"/>
          <w:szCs w:val="24"/>
          <w:lang w:eastAsia="zh-CN"/>
        </w:rPr>
        <w:t>jami</w:t>
      </w:r>
      <w:r w:rsidRPr="00A26F49">
        <w:rPr>
          <w:rFonts w:ascii="Times New Roman" w:eastAsia="Times New Roman" w:hAnsi="Times New Roman" w:cs="Times New Roman"/>
          <w:bCs/>
          <w:i/>
          <w:sz w:val="24"/>
          <w:szCs w:val="24"/>
          <w:lang w:eastAsia="zh-CN"/>
        </w:rPr>
        <w:t xml:space="preserve"> videi draudzīgi materiāli.</w:t>
      </w:r>
    </w:p>
    <w:p w:rsidR="00A26F49" w:rsidRDefault="00A26F49" w:rsidP="000F376B">
      <w:pPr>
        <w:spacing w:after="0" w:line="240" w:lineRule="auto"/>
        <w:rPr>
          <w:rFonts w:ascii="Times New Roman" w:eastAsia="Times New Roman" w:hAnsi="Times New Roman" w:cs="Times New Roman"/>
          <w:sz w:val="24"/>
          <w:szCs w:val="24"/>
        </w:rPr>
      </w:pPr>
    </w:p>
    <w:p w:rsidR="00A26F49" w:rsidRDefault="00A26F49" w:rsidP="000F376B">
      <w:pPr>
        <w:spacing w:after="0" w:line="240" w:lineRule="auto"/>
        <w:rPr>
          <w:rFonts w:ascii="Times New Roman" w:eastAsia="Times New Roman" w:hAnsi="Times New Roman" w:cs="Times New Roman"/>
          <w:sz w:val="24"/>
          <w:szCs w:val="24"/>
        </w:rPr>
      </w:pPr>
    </w:p>
    <w:p w:rsidR="00A26F49" w:rsidRPr="000F376B" w:rsidRDefault="00A26F49" w:rsidP="000F376B">
      <w:pPr>
        <w:spacing w:after="0" w:line="240" w:lineRule="auto"/>
        <w:rPr>
          <w:rFonts w:ascii="Times New Roman" w:eastAsia="Times New Roman" w:hAnsi="Times New Roman" w:cs="Times New Roman"/>
          <w:sz w:val="24"/>
          <w:szCs w:val="24"/>
        </w:rPr>
      </w:pPr>
    </w:p>
    <w:p w:rsidR="0040125C" w:rsidRPr="0040125C" w:rsidRDefault="0040125C" w:rsidP="0040125C">
      <w:pPr>
        <w:suppressAutoHyphens/>
        <w:spacing w:after="0" w:line="240" w:lineRule="auto"/>
        <w:jc w:val="center"/>
        <w:rPr>
          <w:rFonts w:ascii="Times New Roman" w:eastAsia="Times New Roman" w:hAnsi="Times New Roman" w:cs="Times New Roman"/>
          <w:bCs/>
          <w:sz w:val="24"/>
          <w:szCs w:val="24"/>
          <w:lang w:eastAsia="zh-CN"/>
        </w:rPr>
      </w:pPr>
      <w:r>
        <w:rPr>
          <w:rFonts w:ascii="Times New Roman" w:eastAsia="Times New Roman" w:hAnsi="Times New Roman" w:cs="Times New Roman"/>
          <w:bCs/>
          <w:noProof/>
          <w:sz w:val="24"/>
          <w:szCs w:val="24"/>
          <w:lang w:eastAsia="lv-LV"/>
        </w:rPr>
        <w:drawing>
          <wp:inline distT="0" distB="0" distL="0" distR="0" wp14:anchorId="704E7AC1" wp14:editId="0DC82B5D">
            <wp:extent cx="4667250" cy="3000375"/>
            <wp:effectExtent l="19050" t="19050" r="19050" b="2857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3000375"/>
                    </a:xfrm>
                    <a:prstGeom prst="rect">
                      <a:avLst/>
                    </a:prstGeom>
                    <a:solidFill>
                      <a:srgbClr val="FFFFFF"/>
                    </a:solidFill>
                    <a:ln w="0" cmpd="sng">
                      <a:solidFill>
                        <a:srgbClr val="000000"/>
                      </a:solidFill>
                      <a:miter lim="800000"/>
                      <a:headEnd/>
                      <a:tailEnd/>
                    </a:ln>
                    <a:effectLst/>
                  </pic:spPr>
                </pic:pic>
              </a:graphicData>
            </a:graphic>
          </wp:inline>
        </w:drawing>
      </w:r>
    </w:p>
    <w:p w:rsidR="0040125C" w:rsidRDefault="0040125C" w:rsidP="0040125C">
      <w:pPr>
        <w:suppressAutoHyphens/>
        <w:spacing w:after="0" w:line="240" w:lineRule="auto"/>
        <w:jc w:val="both"/>
        <w:rPr>
          <w:rFonts w:ascii="Times New Roman" w:eastAsia="Times New Roman" w:hAnsi="Times New Roman" w:cs="Times New Roman"/>
          <w:bCs/>
          <w:sz w:val="24"/>
          <w:szCs w:val="24"/>
          <w:lang w:eastAsia="zh-CN"/>
        </w:rPr>
      </w:pPr>
    </w:p>
    <w:p w:rsidR="0040125C" w:rsidRPr="0040125C" w:rsidRDefault="0040125C" w:rsidP="00B1210A">
      <w:pPr>
        <w:suppressAutoHyphens/>
        <w:spacing w:after="0" w:line="240" w:lineRule="auto"/>
        <w:jc w:val="both"/>
        <w:rPr>
          <w:rFonts w:ascii="Times New Roman" w:eastAsia="Times New Roman" w:hAnsi="Times New Roman" w:cs="Times New Roman"/>
          <w:bCs/>
          <w:sz w:val="24"/>
          <w:szCs w:val="24"/>
          <w:lang w:eastAsia="zh-CN"/>
        </w:rPr>
      </w:pPr>
    </w:p>
    <w:p w:rsidR="000F376B" w:rsidRPr="000F376B" w:rsidRDefault="000F376B" w:rsidP="000F376B">
      <w:pPr>
        <w:spacing w:before="120" w:after="0" w:line="240" w:lineRule="auto"/>
        <w:jc w:val="center"/>
        <w:rPr>
          <w:rFonts w:ascii="Times New Roman" w:eastAsia="Times New Roman" w:hAnsi="Times New Roman" w:cs="Times New Roman"/>
          <w:sz w:val="28"/>
          <w:szCs w:val="24"/>
        </w:rPr>
      </w:pPr>
      <w:r w:rsidRPr="000F376B">
        <w:rPr>
          <w:rFonts w:ascii="Times New Roman" w:eastAsia="Times New Roman" w:hAnsi="Times New Roman" w:cs="Times New Roman"/>
          <w:sz w:val="28"/>
          <w:szCs w:val="24"/>
        </w:rPr>
        <w:br w:type="page"/>
      </w:r>
    </w:p>
    <w:p w:rsidR="00C2173E" w:rsidRDefault="00C2173E" w:rsidP="000F376B">
      <w:pPr>
        <w:tabs>
          <w:tab w:val="left" w:pos="0"/>
        </w:tabs>
        <w:spacing w:after="0" w:line="240" w:lineRule="auto"/>
        <w:jc w:val="right"/>
        <w:rPr>
          <w:rFonts w:ascii="Times New Roman" w:eastAsia="Times New Roman" w:hAnsi="Times New Roman" w:cs="Times New Roman"/>
          <w:b/>
          <w:sz w:val="24"/>
          <w:szCs w:val="24"/>
        </w:rPr>
      </w:pPr>
    </w:p>
    <w:p w:rsidR="000F376B" w:rsidRPr="000F376B" w:rsidRDefault="00B1210A" w:rsidP="000F376B">
      <w:pPr>
        <w:tabs>
          <w:tab w:val="left" w:pos="0"/>
        </w:tabs>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Nolikuma p</w:t>
      </w:r>
      <w:r w:rsidR="000F376B" w:rsidRPr="000F376B">
        <w:rPr>
          <w:rFonts w:ascii="Times New Roman" w:eastAsia="Times New Roman" w:hAnsi="Times New Roman" w:cs="Times New Roman"/>
          <w:b/>
          <w:sz w:val="24"/>
          <w:szCs w:val="24"/>
        </w:rPr>
        <w:t>ielikums Nr.</w:t>
      </w:r>
      <w:r>
        <w:rPr>
          <w:rFonts w:ascii="Times New Roman" w:eastAsia="Times New Roman" w:hAnsi="Times New Roman" w:cs="Times New Roman"/>
          <w:b/>
          <w:sz w:val="24"/>
          <w:szCs w:val="24"/>
        </w:rPr>
        <w:t>4</w:t>
      </w:r>
    </w:p>
    <w:p w:rsidR="000F376B" w:rsidRPr="000F376B" w:rsidRDefault="000F376B" w:rsidP="000F376B">
      <w:pPr>
        <w:spacing w:before="120"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 xml:space="preserve">Tehniskā specifikācija </w:t>
      </w:r>
    </w:p>
    <w:p w:rsidR="000F376B" w:rsidRPr="000F376B" w:rsidRDefault="000F376B" w:rsidP="000F376B">
      <w:pPr>
        <w:spacing w:before="120"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iepirkuma</w:t>
      </w:r>
    </w:p>
    <w:p w:rsidR="00B1210A" w:rsidRPr="000F376B" w:rsidRDefault="000F376B" w:rsidP="00B1210A">
      <w:pPr>
        <w:spacing w:before="120" w:after="0" w:line="240" w:lineRule="auto"/>
        <w:jc w:val="center"/>
        <w:rPr>
          <w:rFonts w:ascii="Times New Roman" w:eastAsia="Times New Roman" w:hAnsi="Times New Roman" w:cs="Times New Roman"/>
          <w:b/>
          <w:sz w:val="24"/>
          <w:szCs w:val="24"/>
        </w:rPr>
      </w:pPr>
      <w:r w:rsidRPr="000F376B">
        <w:rPr>
          <w:rFonts w:ascii="Times New Roman" w:eastAsia="Times New Roman" w:hAnsi="Times New Roman" w:cs="Times New Roman"/>
          <w:b/>
          <w:sz w:val="24"/>
          <w:szCs w:val="24"/>
        </w:rPr>
        <w:t xml:space="preserve"> </w:t>
      </w:r>
      <w:r w:rsidR="00B1210A" w:rsidRPr="000F376B">
        <w:rPr>
          <w:rFonts w:ascii="Times New Roman" w:eastAsia="Times New Roman" w:hAnsi="Times New Roman" w:cs="Times New Roman"/>
          <w:b/>
          <w:sz w:val="24"/>
          <w:szCs w:val="24"/>
        </w:rPr>
        <w:t xml:space="preserve"> „</w:t>
      </w:r>
      <w:r w:rsidR="00B1210A" w:rsidRPr="005C1170">
        <w:rPr>
          <w:rFonts w:ascii="Times New Roman" w:eastAsia="Times New Roman" w:hAnsi="Times New Roman" w:cs="Times New Roman"/>
          <w:b/>
          <w:sz w:val="24"/>
          <w:szCs w:val="24"/>
        </w:rPr>
        <w:t>Hokeja un slidošanas laukuma apmaļu (bortu) un mini golfa laukuma un inventāra iegāde</w:t>
      </w:r>
      <w:r w:rsidR="00B1210A" w:rsidRPr="000F376B">
        <w:rPr>
          <w:rFonts w:ascii="Times New Roman" w:eastAsia="Times New Roman" w:hAnsi="Times New Roman" w:cs="Times New Roman"/>
          <w:b/>
          <w:sz w:val="24"/>
          <w:szCs w:val="24"/>
        </w:rPr>
        <w:t>”</w:t>
      </w:r>
    </w:p>
    <w:p w:rsidR="00B1210A" w:rsidRPr="005C1170" w:rsidRDefault="00B1210A" w:rsidP="00B1210A">
      <w:pPr>
        <w:spacing w:before="120" w:after="0" w:line="240" w:lineRule="auto"/>
        <w:jc w:val="center"/>
        <w:rPr>
          <w:rFonts w:ascii="Times New Roman" w:eastAsia="Times New Roman" w:hAnsi="Times New Roman" w:cs="Times New Roman"/>
          <w:sz w:val="24"/>
          <w:szCs w:val="24"/>
        </w:rPr>
      </w:pPr>
      <w:r w:rsidRPr="005C1170">
        <w:rPr>
          <w:rFonts w:ascii="Times New Roman" w:eastAsia="Times New Roman" w:hAnsi="Times New Roman" w:cs="Times New Roman"/>
          <w:sz w:val="24"/>
          <w:szCs w:val="24"/>
        </w:rPr>
        <w:t xml:space="preserve">(iepirkuma identifikācijas </w:t>
      </w:r>
      <w:proofErr w:type="spellStart"/>
      <w:r w:rsidRPr="005C1170">
        <w:rPr>
          <w:rFonts w:ascii="Times New Roman" w:eastAsia="Times New Roman" w:hAnsi="Times New Roman" w:cs="Times New Roman"/>
          <w:sz w:val="24"/>
          <w:szCs w:val="24"/>
        </w:rPr>
        <w:t>Nr.PND</w:t>
      </w:r>
      <w:proofErr w:type="spellEnd"/>
      <w:r w:rsidRPr="005C1170">
        <w:rPr>
          <w:rFonts w:ascii="Times New Roman" w:eastAsia="Times New Roman" w:hAnsi="Times New Roman" w:cs="Times New Roman"/>
          <w:sz w:val="24"/>
          <w:szCs w:val="24"/>
        </w:rPr>
        <w:t>/2012-17)</w:t>
      </w:r>
    </w:p>
    <w:p w:rsidR="00B1210A" w:rsidRPr="000F376B" w:rsidRDefault="00B1210A" w:rsidP="00B1210A">
      <w:pPr>
        <w:spacing w:before="120" w:after="0" w:line="240" w:lineRule="auto"/>
        <w:jc w:val="center"/>
        <w:rPr>
          <w:rFonts w:ascii="Times New Roman" w:eastAsia="Times New Roman" w:hAnsi="Times New Roman" w:cs="Times New Roman"/>
          <w:b/>
          <w:sz w:val="24"/>
          <w:szCs w:val="24"/>
          <w:u w:val="single"/>
        </w:rPr>
      </w:pPr>
      <w:r w:rsidRPr="000F376B">
        <w:rPr>
          <w:rFonts w:ascii="Times New Roman" w:eastAsia="Times New Roman" w:hAnsi="Times New Roman" w:cs="Times New Roman"/>
          <w:b/>
          <w:sz w:val="24"/>
          <w:szCs w:val="24"/>
          <w:u w:val="single"/>
        </w:rPr>
        <w:t xml:space="preserve">1.daļai </w:t>
      </w:r>
      <w:r>
        <w:rPr>
          <w:rFonts w:ascii="Times New Roman" w:eastAsia="Times New Roman" w:hAnsi="Times New Roman" w:cs="Times New Roman"/>
          <w:b/>
          <w:sz w:val="24"/>
          <w:szCs w:val="24"/>
          <w:u w:val="single"/>
        </w:rPr>
        <w:t xml:space="preserve">- </w:t>
      </w:r>
      <w:r w:rsidRPr="00B1210A">
        <w:rPr>
          <w:rFonts w:ascii="Times New Roman" w:eastAsia="Times New Roman" w:hAnsi="Times New Roman" w:cs="Times New Roman"/>
          <w:b/>
          <w:sz w:val="24"/>
          <w:szCs w:val="24"/>
          <w:u w:val="single"/>
        </w:rPr>
        <w:t xml:space="preserve">Mini </w:t>
      </w:r>
      <w:proofErr w:type="gramStart"/>
      <w:r w:rsidRPr="00B1210A">
        <w:rPr>
          <w:rFonts w:ascii="Times New Roman" w:eastAsia="Times New Roman" w:hAnsi="Times New Roman" w:cs="Times New Roman"/>
          <w:b/>
          <w:sz w:val="24"/>
          <w:szCs w:val="24"/>
          <w:u w:val="single"/>
        </w:rPr>
        <w:t>golfa laukuma iekārtu un aprīkojumu iegāde</w:t>
      </w:r>
      <w:proofErr w:type="gramEnd"/>
      <w:r w:rsidRPr="00B1210A">
        <w:rPr>
          <w:rFonts w:ascii="Times New Roman" w:eastAsia="Times New Roman" w:hAnsi="Times New Roman" w:cs="Times New Roman"/>
          <w:b/>
          <w:sz w:val="24"/>
          <w:szCs w:val="24"/>
          <w:u w:val="single"/>
        </w:rPr>
        <w:t xml:space="preserve"> un uzstādīšana</w:t>
      </w:r>
    </w:p>
    <w:p w:rsidR="000F376B" w:rsidRPr="000F376B" w:rsidRDefault="000F376B" w:rsidP="00B1210A">
      <w:pPr>
        <w:spacing w:before="120" w:after="0" w:line="240" w:lineRule="auto"/>
        <w:jc w:val="center"/>
        <w:rPr>
          <w:rFonts w:ascii="Times New Roman" w:eastAsia="Times New Roman" w:hAnsi="Times New Roman" w:cs="Times New Roman"/>
          <w:b/>
          <w:sz w:val="24"/>
          <w:szCs w:val="24"/>
          <w:u w:val="single"/>
        </w:rPr>
      </w:pPr>
    </w:p>
    <w:tbl>
      <w:tblPr>
        <w:tblW w:w="91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8"/>
        <w:gridCol w:w="3119"/>
        <w:gridCol w:w="3119"/>
      </w:tblGrid>
      <w:tr w:rsidR="00B1210A" w:rsidRPr="00B1210A" w:rsidTr="00B1210A">
        <w:tc>
          <w:tcPr>
            <w:tcW w:w="2948" w:type="dxa"/>
            <w:shd w:val="clear" w:color="auto" w:fill="auto"/>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b/>
                <w:sz w:val="24"/>
                <w:szCs w:val="24"/>
                <w:lang w:eastAsia="zh-CN"/>
              </w:rPr>
            </w:pPr>
            <w:r w:rsidRPr="00B1210A">
              <w:rPr>
                <w:rFonts w:ascii="Times New Roman" w:eastAsia="Times New Roman" w:hAnsi="Times New Roman" w:cs="Times New Roman"/>
                <w:b/>
                <w:sz w:val="24"/>
                <w:szCs w:val="24"/>
                <w:lang w:eastAsia="zh-CN"/>
              </w:rPr>
              <w:t>Parametri</w:t>
            </w:r>
          </w:p>
        </w:tc>
        <w:tc>
          <w:tcPr>
            <w:tcW w:w="3119" w:type="dxa"/>
            <w:shd w:val="clear" w:color="auto" w:fill="auto"/>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b/>
                <w:sz w:val="24"/>
                <w:szCs w:val="24"/>
                <w:lang w:eastAsia="zh-CN"/>
              </w:rPr>
            </w:pPr>
            <w:r w:rsidRPr="00B1210A">
              <w:rPr>
                <w:rFonts w:ascii="Times New Roman" w:eastAsia="Times New Roman" w:hAnsi="Times New Roman" w:cs="Times New Roman"/>
                <w:b/>
                <w:sz w:val="24"/>
                <w:szCs w:val="24"/>
                <w:lang w:eastAsia="zh-CN"/>
              </w:rPr>
              <w:t>Izvirzītās prasības</w:t>
            </w:r>
          </w:p>
        </w:tc>
        <w:tc>
          <w:tcPr>
            <w:tcW w:w="3119"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Pretendenta piedāvājums</w:t>
            </w:r>
          </w:p>
        </w:tc>
      </w:tr>
      <w:tr w:rsidR="00B1210A" w:rsidRPr="00B1210A" w:rsidTr="00B1210A">
        <w:tc>
          <w:tcPr>
            <w:tcW w:w="2948" w:type="dxa"/>
            <w:shd w:val="clear" w:color="auto" w:fill="auto"/>
          </w:tcPr>
          <w:p w:rsidR="00B1210A" w:rsidRPr="00B1210A" w:rsidRDefault="00B1210A" w:rsidP="003219BB">
            <w:pPr>
              <w:suppressAutoHyphens/>
              <w:snapToGrid w:val="0"/>
              <w:spacing w:after="0" w:line="240" w:lineRule="auto"/>
              <w:rPr>
                <w:rFonts w:ascii="Times New Roman" w:eastAsia="Times New Roman" w:hAnsi="Times New Roman" w:cs="Times New Roman"/>
                <w:sz w:val="24"/>
                <w:szCs w:val="24"/>
                <w:lang w:eastAsia="zh-CN"/>
              </w:rPr>
            </w:pPr>
            <w:proofErr w:type="spellStart"/>
            <w:r w:rsidRPr="00B1210A">
              <w:rPr>
                <w:rFonts w:ascii="Times New Roman" w:eastAsia="Times New Roman" w:hAnsi="Times New Roman" w:cs="Times New Roman"/>
                <w:sz w:val="24"/>
                <w:szCs w:val="24"/>
                <w:lang w:eastAsia="zh-CN"/>
              </w:rPr>
              <w:t>Minigolfa</w:t>
            </w:r>
            <w:proofErr w:type="spellEnd"/>
            <w:r w:rsidRPr="00B1210A">
              <w:rPr>
                <w:rFonts w:ascii="Times New Roman" w:eastAsia="Times New Roman" w:hAnsi="Times New Roman" w:cs="Times New Roman"/>
                <w:sz w:val="24"/>
                <w:szCs w:val="24"/>
                <w:lang w:eastAsia="zh-CN"/>
              </w:rPr>
              <w:t xml:space="preserve"> laukuma celiņu skaits (figūru un celiņu apraksts </w:t>
            </w:r>
            <w:r w:rsidR="003219BB">
              <w:rPr>
                <w:rFonts w:ascii="Times New Roman" w:eastAsia="Times New Roman" w:hAnsi="Times New Roman" w:cs="Times New Roman"/>
                <w:sz w:val="24"/>
                <w:szCs w:val="24"/>
                <w:lang w:eastAsia="zh-CN"/>
              </w:rPr>
              <w:t xml:space="preserve">nākošajā </w:t>
            </w:r>
            <w:proofErr w:type="spellStart"/>
            <w:r w:rsidR="003219BB">
              <w:rPr>
                <w:rFonts w:ascii="Times New Roman" w:eastAsia="Times New Roman" w:hAnsi="Times New Roman" w:cs="Times New Roman"/>
                <w:sz w:val="24"/>
                <w:szCs w:val="24"/>
                <w:lang w:eastAsia="zh-CN"/>
              </w:rPr>
              <w:t>lpp</w:t>
            </w:r>
            <w:proofErr w:type="spellEnd"/>
            <w:r w:rsidR="003219BB">
              <w:rPr>
                <w:rFonts w:ascii="Times New Roman" w:eastAsia="Times New Roman" w:hAnsi="Times New Roman" w:cs="Times New Roman"/>
                <w:sz w:val="24"/>
                <w:szCs w:val="24"/>
                <w:lang w:eastAsia="zh-CN"/>
              </w:rPr>
              <w:t>.</w:t>
            </w:r>
            <w:r w:rsidRPr="00B1210A">
              <w:rPr>
                <w:rFonts w:ascii="Times New Roman" w:eastAsia="Times New Roman" w:hAnsi="Times New Roman" w:cs="Times New Roman"/>
                <w:sz w:val="24"/>
                <w:szCs w:val="24"/>
                <w:lang w:eastAsia="zh-CN"/>
              </w:rPr>
              <w:t>)</w:t>
            </w:r>
          </w:p>
        </w:tc>
        <w:tc>
          <w:tcPr>
            <w:tcW w:w="3119"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 xml:space="preserve">9 </w:t>
            </w:r>
            <w:proofErr w:type="spellStart"/>
            <w:r w:rsidRPr="00B1210A">
              <w:rPr>
                <w:rFonts w:ascii="Times New Roman" w:eastAsia="Times New Roman" w:hAnsi="Times New Roman" w:cs="Times New Roman"/>
                <w:sz w:val="24"/>
                <w:szCs w:val="24"/>
                <w:lang w:eastAsia="zh-CN"/>
              </w:rPr>
              <w:t>gab</w:t>
            </w:r>
            <w:proofErr w:type="spellEnd"/>
            <w:r w:rsidRPr="00B1210A">
              <w:rPr>
                <w:rFonts w:ascii="Times New Roman" w:eastAsia="Times New Roman" w:hAnsi="Times New Roman" w:cs="Times New Roman"/>
                <w:sz w:val="24"/>
                <w:szCs w:val="24"/>
                <w:lang w:eastAsia="zh-CN"/>
              </w:rPr>
              <w:t>.</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roofErr w:type="spellStart"/>
            <w:r w:rsidRPr="00B1210A">
              <w:rPr>
                <w:rFonts w:ascii="Times New Roman" w:eastAsia="Times New Roman" w:hAnsi="Times New Roman" w:cs="Times New Roman"/>
                <w:sz w:val="24"/>
                <w:szCs w:val="24"/>
                <w:lang w:eastAsia="zh-CN"/>
              </w:rPr>
              <w:t>Minigolfa</w:t>
            </w:r>
            <w:proofErr w:type="spellEnd"/>
            <w:r w:rsidRPr="00B1210A">
              <w:rPr>
                <w:rFonts w:ascii="Times New Roman" w:eastAsia="Times New Roman" w:hAnsi="Times New Roman" w:cs="Times New Roman"/>
                <w:sz w:val="24"/>
                <w:szCs w:val="24"/>
                <w:lang w:eastAsia="zh-CN"/>
              </w:rPr>
              <w:t xml:space="preserve"> nūjas (pieaugušo) skaits</w:t>
            </w:r>
          </w:p>
        </w:tc>
        <w:tc>
          <w:tcPr>
            <w:tcW w:w="3119"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 xml:space="preserve">10 </w:t>
            </w:r>
            <w:proofErr w:type="spellStart"/>
            <w:r w:rsidRPr="00B1210A">
              <w:rPr>
                <w:rFonts w:ascii="Times New Roman" w:eastAsia="Times New Roman" w:hAnsi="Times New Roman" w:cs="Times New Roman"/>
                <w:sz w:val="24"/>
                <w:szCs w:val="24"/>
                <w:lang w:eastAsia="zh-CN"/>
              </w:rPr>
              <w:t>gab</w:t>
            </w:r>
            <w:proofErr w:type="spellEnd"/>
            <w:r w:rsidRPr="00B1210A">
              <w:rPr>
                <w:rFonts w:ascii="Times New Roman" w:eastAsia="Times New Roman" w:hAnsi="Times New Roman" w:cs="Times New Roman"/>
                <w:sz w:val="24"/>
                <w:szCs w:val="24"/>
                <w:lang w:eastAsia="zh-CN"/>
              </w:rPr>
              <w:t>.</w:t>
            </w:r>
            <w:r w:rsidR="003219BB">
              <w:rPr>
                <w:rFonts w:ascii="Times New Roman" w:eastAsia="Times New Roman" w:hAnsi="Times New Roman" w:cs="Times New Roman"/>
                <w:sz w:val="24"/>
                <w:szCs w:val="24"/>
                <w:lang w:eastAsia="zh-CN"/>
              </w:rPr>
              <w:t xml:space="preserve"> (90 cm)</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roofErr w:type="spellStart"/>
            <w:r w:rsidRPr="00B1210A">
              <w:rPr>
                <w:rFonts w:ascii="Times New Roman" w:eastAsia="Times New Roman" w:hAnsi="Times New Roman" w:cs="Times New Roman"/>
                <w:sz w:val="24"/>
                <w:szCs w:val="24"/>
                <w:lang w:eastAsia="zh-CN"/>
              </w:rPr>
              <w:t>Minigolfa</w:t>
            </w:r>
            <w:proofErr w:type="spellEnd"/>
            <w:r w:rsidRPr="00B1210A">
              <w:rPr>
                <w:rFonts w:ascii="Times New Roman" w:eastAsia="Times New Roman" w:hAnsi="Times New Roman" w:cs="Times New Roman"/>
                <w:sz w:val="24"/>
                <w:szCs w:val="24"/>
                <w:lang w:eastAsia="zh-CN"/>
              </w:rPr>
              <w:t xml:space="preserve"> nūjas, bērnu</w:t>
            </w:r>
          </w:p>
        </w:tc>
        <w:tc>
          <w:tcPr>
            <w:tcW w:w="3119" w:type="dxa"/>
            <w:shd w:val="clear" w:color="auto" w:fill="auto"/>
          </w:tcPr>
          <w:p w:rsidR="00B1210A" w:rsidRPr="00B1210A" w:rsidRDefault="00B1210A" w:rsidP="003219BB">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 xml:space="preserve">5 </w:t>
            </w:r>
            <w:proofErr w:type="spellStart"/>
            <w:r w:rsidRPr="00B1210A">
              <w:rPr>
                <w:rFonts w:ascii="Times New Roman" w:eastAsia="Times New Roman" w:hAnsi="Times New Roman" w:cs="Times New Roman"/>
                <w:sz w:val="24"/>
                <w:szCs w:val="24"/>
                <w:lang w:eastAsia="zh-CN"/>
              </w:rPr>
              <w:t>gab</w:t>
            </w:r>
            <w:proofErr w:type="spellEnd"/>
            <w:r w:rsidRPr="00B1210A">
              <w:rPr>
                <w:rFonts w:ascii="Times New Roman" w:eastAsia="Times New Roman" w:hAnsi="Times New Roman" w:cs="Times New Roman"/>
                <w:sz w:val="24"/>
                <w:szCs w:val="24"/>
                <w:lang w:eastAsia="zh-CN"/>
              </w:rPr>
              <w:t>. (</w:t>
            </w:r>
            <w:proofErr w:type="spellStart"/>
            <w:r w:rsidRPr="00B1210A">
              <w:rPr>
                <w:rFonts w:ascii="Times New Roman" w:eastAsia="Times New Roman" w:hAnsi="Times New Roman" w:cs="Times New Roman"/>
                <w:sz w:val="24"/>
                <w:szCs w:val="24"/>
                <w:lang w:eastAsia="zh-CN"/>
              </w:rPr>
              <w:t>t.sk</w:t>
            </w:r>
            <w:proofErr w:type="spellEnd"/>
            <w:r w:rsidRPr="00B1210A">
              <w:rPr>
                <w:rFonts w:ascii="Times New Roman" w:eastAsia="Times New Roman" w:hAnsi="Times New Roman" w:cs="Times New Roman"/>
                <w:sz w:val="24"/>
                <w:szCs w:val="24"/>
                <w:lang w:eastAsia="zh-CN"/>
              </w:rPr>
              <w:t xml:space="preserve">. 3 </w:t>
            </w:r>
            <w:proofErr w:type="spellStart"/>
            <w:r w:rsidRPr="00B1210A">
              <w:rPr>
                <w:rFonts w:ascii="Times New Roman" w:eastAsia="Times New Roman" w:hAnsi="Times New Roman" w:cs="Times New Roman"/>
                <w:sz w:val="24"/>
                <w:szCs w:val="24"/>
                <w:lang w:eastAsia="zh-CN"/>
              </w:rPr>
              <w:t>gab</w:t>
            </w:r>
            <w:proofErr w:type="spellEnd"/>
            <w:r w:rsidRPr="00B1210A">
              <w:rPr>
                <w:rFonts w:ascii="Times New Roman" w:eastAsia="Times New Roman" w:hAnsi="Times New Roman" w:cs="Times New Roman"/>
                <w:sz w:val="24"/>
                <w:szCs w:val="24"/>
                <w:lang w:eastAsia="zh-CN"/>
              </w:rPr>
              <w:t xml:space="preserve">. – 78 cm, 2 </w:t>
            </w:r>
            <w:proofErr w:type="spellStart"/>
            <w:r w:rsidRPr="00B1210A">
              <w:rPr>
                <w:rFonts w:ascii="Times New Roman" w:eastAsia="Times New Roman" w:hAnsi="Times New Roman" w:cs="Times New Roman"/>
                <w:sz w:val="24"/>
                <w:szCs w:val="24"/>
                <w:lang w:eastAsia="zh-CN"/>
              </w:rPr>
              <w:t>gab</w:t>
            </w:r>
            <w:proofErr w:type="spellEnd"/>
            <w:r w:rsidRPr="00B1210A">
              <w:rPr>
                <w:rFonts w:ascii="Times New Roman" w:eastAsia="Times New Roman" w:hAnsi="Times New Roman" w:cs="Times New Roman"/>
                <w:sz w:val="24"/>
                <w:szCs w:val="24"/>
                <w:lang w:eastAsia="zh-CN"/>
              </w:rPr>
              <w:t>. – 63 cm (</w:t>
            </w:r>
            <w:r w:rsidR="003219BB">
              <w:rPr>
                <w:rFonts w:ascii="Times New Roman" w:eastAsia="Times New Roman" w:hAnsi="Times New Roman" w:cs="Times New Roman"/>
                <w:sz w:val="24"/>
                <w:szCs w:val="24"/>
                <w:lang w:eastAsia="zh-CN"/>
              </w:rPr>
              <w:t>63 cm garās nūjas ar</w:t>
            </w:r>
            <w:r w:rsidRPr="00B1210A">
              <w:rPr>
                <w:rFonts w:ascii="Times New Roman" w:eastAsia="Times New Roman" w:hAnsi="Times New Roman" w:cs="Times New Roman"/>
                <w:sz w:val="24"/>
                <w:szCs w:val="24"/>
                <w:lang w:eastAsia="zh-CN"/>
              </w:rPr>
              <w:t xml:space="preserve"> plastmasas pēdām))</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roofErr w:type="spellStart"/>
            <w:r w:rsidRPr="00B1210A">
              <w:rPr>
                <w:rFonts w:ascii="Times New Roman" w:eastAsia="Times New Roman" w:hAnsi="Times New Roman" w:cs="Times New Roman"/>
                <w:sz w:val="24"/>
                <w:szCs w:val="24"/>
                <w:lang w:eastAsia="zh-CN"/>
              </w:rPr>
              <w:t>Minigolfa</w:t>
            </w:r>
            <w:proofErr w:type="spellEnd"/>
            <w:r w:rsidRPr="00B1210A">
              <w:rPr>
                <w:rFonts w:ascii="Times New Roman" w:eastAsia="Times New Roman" w:hAnsi="Times New Roman" w:cs="Times New Roman"/>
                <w:sz w:val="24"/>
                <w:szCs w:val="24"/>
                <w:lang w:eastAsia="zh-CN"/>
              </w:rPr>
              <w:t xml:space="preserve"> bumbiņas, dažādas cietības, gludas</w:t>
            </w:r>
          </w:p>
        </w:tc>
        <w:tc>
          <w:tcPr>
            <w:tcW w:w="3119"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 xml:space="preserve">20 </w:t>
            </w:r>
            <w:proofErr w:type="spellStart"/>
            <w:r w:rsidRPr="00B1210A">
              <w:rPr>
                <w:rFonts w:ascii="Times New Roman" w:eastAsia="Times New Roman" w:hAnsi="Times New Roman" w:cs="Times New Roman"/>
                <w:sz w:val="24"/>
                <w:szCs w:val="24"/>
                <w:lang w:eastAsia="zh-CN"/>
              </w:rPr>
              <w:t>gab</w:t>
            </w:r>
            <w:proofErr w:type="spellEnd"/>
            <w:r w:rsidRPr="00B1210A">
              <w:rPr>
                <w:rFonts w:ascii="Times New Roman" w:eastAsia="Times New Roman" w:hAnsi="Times New Roman" w:cs="Times New Roman"/>
                <w:sz w:val="24"/>
                <w:szCs w:val="24"/>
                <w:lang w:eastAsia="zh-CN"/>
              </w:rPr>
              <w:t>.</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 xml:space="preserve">Izmēru un kvalitātes prasības </w:t>
            </w:r>
          </w:p>
          <w:p w:rsidR="00B1210A" w:rsidRPr="00B1210A" w:rsidRDefault="00B1210A" w:rsidP="00B1210A">
            <w:pPr>
              <w:suppressAutoHyphens/>
              <w:spacing w:after="0" w:line="240" w:lineRule="auto"/>
              <w:rPr>
                <w:rFonts w:ascii="Times New Roman" w:eastAsia="Times New Roman" w:hAnsi="Times New Roman" w:cs="Times New Roman"/>
                <w:sz w:val="24"/>
                <w:szCs w:val="24"/>
                <w:lang w:eastAsia="zh-CN"/>
              </w:rPr>
            </w:pPr>
          </w:p>
        </w:tc>
        <w:tc>
          <w:tcPr>
            <w:tcW w:w="3119" w:type="dxa"/>
            <w:shd w:val="clear" w:color="auto" w:fill="auto"/>
          </w:tcPr>
          <w:p w:rsidR="00B1210A" w:rsidRPr="00B1210A" w:rsidRDefault="00B1210A" w:rsidP="003219BB">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 xml:space="preserve">visam aprīkojumam ir jābūt atbilstošam Pasaules </w:t>
            </w:r>
            <w:proofErr w:type="spellStart"/>
            <w:r w:rsidRPr="00B1210A">
              <w:rPr>
                <w:rFonts w:ascii="Times New Roman" w:eastAsia="Times New Roman" w:hAnsi="Times New Roman" w:cs="Times New Roman"/>
                <w:sz w:val="24"/>
                <w:szCs w:val="24"/>
                <w:lang w:eastAsia="zh-CN"/>
              </w:rPr>
              <w:t>minigolfa</w:t>
            </w:r>
            <w:proofErr w:type="spellEnd"/>
            <w:r w:rsidRPr="00B1210A">
              <w:rPr>
                <w:rFonts w:ascii="Times New Roman" w:eastAsia="Times New Roman" w:hAnsi="Times New Roman" w:cs="Times New Roman"/>
                <w:sz w:val="24"/>
                <w:szCs w:val="24"/>
                <w:lang w:eastAsia="zh-CN"/>
              </w:rPr>
              <w:t xml:space="preserve"> federācijas (WMF) standartiem: celiņu garums 6,25 m, platums 0,90 m, apļa diametrs 1,40 m, bortu augstums 50 -60 mm, bedrītes diametrs – 100 mm</w:t>
            </w:r>
          </w:p>
        </w:tc>
        <w:tc>
          <w:tcPr>
            <w:tcW w:w="3119" w:type="dxa"/>
          </w:tcPr>
          <w:p w:rsidR="00B1210A" w:rsidRPr="00B1210A" w:rsidRDefault="00B1210A" w:rsidP="00B1210A">
            <w:pPr>
              <w:suppressAutoHyphens/>
              <w:snapToGrid w:val="0"/>
              <w:spacing w:after="0" w:line="240" w:lineRule="auto"/>
              <w:ind w:left="360"/>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roofErr w:type="spellStart"/>
            <w:r w:rsidRPr="00B1210A">
              <w:rPr>
                <w:rFonts w:ascii="Times New Roman" w:eastAsia="Times New Roman" w:hAnsi="Times New Roman" w:cs="Times New Roman"/>
                <w:sz w:val="24"/>
                <w:szCs w:val="24"/>
                <w:lang w:eastAsia="zh-CN"/>
              </w:rPr>
              <w:t>Minigolfa</w:t>
            </w:r>
            <w:proofErr w:type="spellEnd"/>
            <w:r w:rsidRPr="00B1210A">
              <w:rPr>
                <w:rFonts w:ascii="Times New Roman" w:eastAsia="Times New Roman" w:hAnsi="Times New Roman" w:cs="Times New Roman"/>
                <w:sz w:val="24"/>
                <w:szCs w:val="24"/>
                <w:lang w:eastAsia="zh-CN"/>
              </w:rPr>
              <w:t xml:space="preserve"> celiņu segums </w:t>
            </w:r>
          </w:p>
        </w:tc>
        <w:tc>
          <w:tcPr>
            <w:tcW w:w="3119"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Stikla šķiedra (6 - 10 mm)</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3219BB">
            <w:pPr>
              <w:suppressAutoHyphens/>
              <w:snapToGrid w:val="0"/>
              <w:spacing w:after="0" w:line="240" w:lineRule="auto"/>
              <w:rPr>
                <w:rFonts w:ascii="Times New Roman" w:eastAsia="Times New Roman" w:hAnsi="Times New Roman" w:cs="Times New Roman"/>
                <w:sz w:val="24"/>
                <w:szCs w:val="24"/>
                <w:lang w:eastAsia="zh-CN"/>
              </w:rPr>
            </w:pPr>
            <w:proofErr w:type="spellStart"/>
            <w:r w:rsidRPr="00B1210A">
              <w:rPr>
                <w:rFonts w:ascii="Times New Roman" w:eastAsia="Times New Roman" w:hAnsi="Times New Roman" w:cs="Times New Roman"/>
                <w:sz w:val="24"/>
                <w:szCs w:val="24"/>
                <w:lang w:eastAsia="zh-CN"/>
              </w:rPr>
              <w:t>Minigolfa</w:t>
            </w:r>
            <w:proofErr w:type="spellEnd"/>
            <w:r w:rsidRPr="00B1210A">
              <w:rPr>
                <w:rFonts w:ascii="Times New Roman" w:eastAsia="Times New Roman" w:hAnsi="Times New Roman" w:cs="Times New Roman"/>
                <w:sz w:val="24"/>
                <w:szCs w:val="24"/>
                <w:lang w:eastAsia="zh-CN"/>
              </w:rPr>
              <w:t xml:space="preserve"> celiņu rāmji / borti</w:t>
            </w:r>
          </w:p>
        </w:tc>
        <w:tc>
          <w:tcPr>
            <w:tcW w:w="3119"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 xml:space="preserve">Cinkots metāls vai alumīnijs ar </w:t>
            </w:r>
            <w:proofErr w:type="spellStart"/>
            <w:r w:rsidRPr="00B1210A">
              <w:rPr>
                <w:rFonts w:ascii="Times New Roman" w:eastAsia="Times New Roman" w:hAnsi="Times New Roman" w:cs="Times New Roman"/>
                <w:sz w:val="24"/>
                <w:szCs w:val="24"/>
                <w:lang w:eastAsia="zh-CN"/>
              </w:rPr>
              <w:t>šķērsribām</w:t>
            </w:r>
            <w:proofErr w:type="spellEnd"/>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3219BB">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Figūras un šķēršļi</w:t>
            </w:r>
          </w:p>
        </w:tc>
        <w:tc>
          <w:tcPr>
            <w:tcW w:w="3119" w:type="dxa"/>
            <w:shd w:val="clear" w:color="auto" w:fill="auto"/>
          </w:tcPr>
          <w:p w:rsidR="00B1210A" w:rsidRPr="00682DC3"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682DC3">
              <w:rPr>
                <w:rFonts w:ascii="Times New Roman" w:eastAsia="Times New Roman" w:hAnsi="Times New Roman" w:cs="Times New Roman"/>
                <w:sz w:val="24"/>
                <w:szCs w:val="24"/>
                <w:lang w:eastAsia="zh-CN"/>
              </w:rPr>
              <w:t>Stikla šķiedras, metāla, koka</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3219BB">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Stiprinājumi celiņu regulēšanai</w:t>
            </w:r>
          </w:p>
        </w:tc>
        <w:tc>
          <w:tcPr>
            <w:tcW w:w="3119"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Pie celiņiem piemetināti uzgriežņi ar regulējamām skrūvēm</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3219BB">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 xml:space="preserve">Materiālu drošība </w:t>
            </w:r>
          </w:p>
        </w:tc>
        <w:tc>
          <w:tcPr>
            <w:tcW w:w="3119"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Atbilstoši LR normatīvajiem aktiem</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B1210A">
            <w:pPr>
              <w:suppressAutoHyphens/>
              <w:snapToGrid w:val="0"/>
              <w:spacing w:after="0" w:line="240" w:lineRule="auto"/>
              <w:jc w:val="both"/>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Garantija</w:t>
            </w:r>
          </w:p>
        </w:tc>
        <w:tc>
          <w:tcPr>
            <w:tcW w:w="3119" w:type="dxa"/>
            <w:shd w:val="clear" w:color="auto" w:fill="auto"/>
          </w:tcPr>
          <w:p w:rsidR="00B1210A" w:rsidRPr="00B1210A" w:rsidRDefault="003219BB" w:rsidP="00B1210A">
            <w:pPr>
              <w:suppressAutoHyphens/>
              <w:snapToGri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Vismaz </w:t>
            </w:r>
            <w:r w:rsidR="00B1210A" w:rsidRPr="00B1210A">
              <w:rPr>
                <w:rFonts w:ascii="Times New Roman" w:eastAsia="Times New Roman" w:hAnsi="Times New Roman" w:cs="Times New Roman"/>
                <w:sz w:val="24"/>
                <w:szCs w:val="24"/>
                <w:lang w:eastAsia="zh-CN"/>
              </w:rPr>
              <w:t>2 gadi</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r w:rsidR="00B1210A" w:rsidRPr="00B1210A" w:rsidTr="00B1210A">
        <w:tc>
          <w:tcPr>
            <w:tcW w:w="2948" w:type="dxa"/>
            <w:shd w:val="clear" w:color="auto" w:fill="auto"/>
          </w:tcPr>
          <w:p w:rsidR="00B1210A" w:rsidRPr="00B1210A" w:rsidRDefault="00B1210A" w:rsidP="00B1210A">
            <w:pPr>
              <w:suppressAutoHyphens/>
              <w:snapToGrid w:val="0"/>
              <w:spacing w:after="0" w:line="240" w:lineRule="auto"/>
              <w:jc w:val="both"/>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Papildus prasības</w:t>
            </w:r>
          </w:p>
          <w:p w:rsidR="00B1210A" w:rsidRPr="00B1210A" w:rsidRDefault="00B1210A" w:rsidP="00B1210A">
            <w:pPr>
              <w:suppressAutoHyphens/>
              <w:spacing w:after="0" w:line="240" w:lineRule="auto"/>
              <w:jc w:val="both"/>
              <w:rPr>
                <w:rFonts w:ascii="Times New Roman" w:eastAsia="Times New Roman" w:hAnsi="Times New Roman" w:cs="Times New Roman"/>
                <w:sz w:val="24"/>
                <w:szCs w:val="24"/>
                <w:lang w:eastAsia="zh-CN"/>
              </w:rPr>
            </w:pPr>
          </w:p>
        </w:tc>
        <w:tc>
          <w:tcPr>
            <w:tcW w:w="3119" w:type="dxa"/>
            <w:shd w:val="clear" w:color="auto" w:fill="auto"/>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Iekārtas, aprīkojums un uzstādīšana visam laukumam kā viens kopējs komplekts ar iespēju tos ziemas periodā noņemt</w:t>
            </w:r>
            <w:r w:rsidR="003219BB">
              <w:rPr>
                <w:rFonts w:ascii="Times New Roman" w:eastAsia="Times New Roman" w:hAnsi="Times New Roman" w:cs="Times New Roman"/>
                <w:sz w:val="24"/>
                <w:szCs w:val="24"/>
                <w:lang w:eastAsia="zh-CN"/>
              </w:rPr>
              <w:t>*</w:t>
            </w:r>
          </w:p>
        </w:tc>
        <w:tc>
          <w:tcPr>
            <w:tcW w:w="3119"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24"/>
                <w:szCs w:val="24"/>
                <w:lang w:eastAsia="zh-CN"/>
              </w:rPr>
            </w:pPr>
          </w:p>
        </w:tc>
      </w:tr>
    </w:tbl>
    <w:p w:rsidR="003219BB" w:rsidRPr="003219BB" w:rsidRDefault="003219BB" w:rsidP="003219BB">
      <w:pPr>
        <w:suppressAutoHyphens/>
        <w:spacing w:before="75" w:after="75" w:line="240" w:lineRule="auto"/>
        <w:rPr>
          <w:rFonts w:ascii="Times New Roman" w:eastAsia="Times New Roman" w:hAnsi="Times New Roman" w:cs="Times New Roman"/>
          <w:b/>
          <w:i/>
          <w:sz w:val="28"/>
          <w:szCs w:val="28"/>
          <w:lang w:eastAsia="zh-CN"/>
        </w:rPr>
      </w:pPr>
      <w:r>
        <w:rPr>
          <w:rFonts w:ascii="Times New Roman" w:eastAsia="Times New Roman" w:hAnsi="Times New Roman" w:cs="Times New Roman"/>
          <w:i/>
          <w:sz w:val="24"/>
          <w:szCs w:val="24"/>
          <w:lang w:eastAsia="zh-CN"/>
        </w:rPr>
        <w:t>*</w:t>
      </w:r>
      <w:r w:rsidRPr="00B1210A">
        <w:rPr>
          <w:rFonts w:ascii="Times New Roman" w:eastAsia="Times New Roman" w:hAnsi="Times New Roman" w:cs="Times New Roman"/>
          <w:i/>
          <w:sz w:val="24"/>
          <w:szCs w:val="24"/>
          <w:lang w:eastAsia="zh-CN"/>
        </w:rPr>
        <w:t>Celiņu stiprināšana</w:t>
      </w:r>
      <w:r w:rsidRPr="003219BB">
        <w:rPr>
          <w:rFonts w:ascii="Times New Roman" w:eastAsia="Times New Roman" w:hAnsi="Times New Roman" w:cs="Times New Roman"/>
          <w:i/>
          <w:sz w:val="24"/>
          <w:szCs w:val="24"/>
          <w:lang w:eastAsia="zh-CN"/>
        </w:rPr>
        <w:t xml:space="preserve"> - c</w:t>
      </w:r>
      <w:r w:rsidRPr="00B1210A">
        <w:rPr>
          <w:rFonts w:ascii="Times New Roman" w:eastAsia="Times New Roman" w:hAnsi="Times New Roman" w:cs="Times New Roman"/>
          <w:i/>
          <w:sz w:val="24"/>
          <w:szCs w:val="24"/>
          <w:lang w:eastAsia="zh-CN"/>
        </w:rPr>
        <w:t>eliņi ar regulējošo konstrukciju tik</w:t>
      </w:r>
      <w:r w:rsidRPr="003219BB">
        <w:rPr>
          <w:rFonts w:ascii="Times New Roman" w:eastAsia="Times New Roman" w:hAnsi="Times New Roman" w:cs="Times New Roman"/>
          <w:i/>
          <w:sz w:val="24"/>
          <w:szCs w:val="24"/>
          <w:lang w:eastAsia="zh-CN"/>
        </w:rPr>
        <w:t>s</w:t>
      </w:r>
      <w:r w:rsidRPr="00B1210A">
        <w:rPr>
          <w:rFonts w:ascii="Times New Roman" w:eastAsia="Times New Roman" w:hAnsi="Times New Roman" w:cs="Times New Roman"/>
          <w:i/>
          <w:sz w:val="24"/>
          <w:szCs w:val="24"/>
          <w:lang w:eastAsia="zh-CN"/>
        </w:rPr>
        <w:t xml:space="preserve"> novietoti uz zemē novietotām pamatu betona flīzītēm vai koka pamatnes</w:t>
      </w:r>
      <w:r w:rsidRPr="003219BB">
        <w:rPr>
          <w:rFonts w:ascii="Times New Roman" w:eastAsia="Times New Roman" w:hAnsi="Times New Roman" w:cs="Times New Roman"/>
          <w:i/>
          <w:sz w:val="24"/>
          <w:szCs w:val="24"/>
          <w:lang w:eastAsia="zh-CN"/>
        </w:rPr>
        <w:t>, ko nodrošinās pasūtītājs.</w:t>
      </w:r>
      <w:r w:rsidRPr="003219BB">
        <w:rPr>
          <w:rFonts w:ascii="Times New Roman" w:eastAsia="Times New Roman" w:hAnsi="Times New Roman" w:cs="Times New Roman"/>
          <w:b/>
          <w:i/>
          <w:sz w:val="28"/>
          <w:szCs w:val="28"/>
          <w:lang w:eastAsia="zh-CN"/>
        </w:rPr>
        <w:t xml:space="preserve"> </w:t>
      </w:r>
    </w:p>
    <w:p w:rsidR="003219BB" w:rsidRDefault="003219BB" w:rsidP="00B1210A">
      <w:pPr>
        <w:suppressAutoHyphens/>
        <w:spacing w:before="75" w:after="75" w:line="240" w:lineRule="auto"/>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br w:type="page"/>
      </w:r>
    </w:p>
    <w:p w:rsidR="00682DC3" w:rsidRDefault="00682DC3" w:rsidP="00C2173E">
      <w:pPr>
        <w:suppressAutoHyphens/>
        <w:spacing w:before="75" w:after="75" w:line="240" w:lineRule="auto"/>
        <w:ind w:firstLine="720"/>
        <w:jc w:val="center"/>
        <w:rPr>
          <w:rFonts w:ascii="Times New Roman" w:eastAsia="Times New Roman" w:hAnsi="Times New Roman" w:cs="Times New Roman"/>
          <w:b/>
          <w:sz w:val="28"/>
          <w:szCs w:val="28"/>
          <w:lang w:eastAsia="zh-CN"/>
        </w:rPr>
      </w:pPr>
    </w:p>
    <w:p w:rsidR="00B1210A" w:rsidRPr="00B1210A" w:rsidRDefault="00B1210A" w:rsidP="00C2173E">
      <w:pPr>
        <w:suppressAutoHyphens/>
        <w:spacing w:before="75" w:after="75" w:line="240" w:lineRule="auto"/>
        <w:ind w:firstLine="720"/>
        <w:jc w:val="center"/>
        <w:rPr>
          <w:rFonts w:ascii="Times New Roman" w:eastAsia="Times New Roman" w:hAnsi="Times New Roman" w:cs="Times New Roman"/>
          <w:b/>
          <w:sz w:val="28"/>
          <w:szCs w:val="28"/>
          <w:lang w:eastAsia="zh-CN"/>
        </w:rPr>
      </w:pPr>
      <w:r w:rsidRPr="00B1210A">
        <w:rPr>
          <w:rFonts w:ascii="Times New Roman" w:eastAsia="Times New Roman" w:hAnsi="Times New Roman" w:cs="Times New Roman"/>
          <w:b/>
          <w:sz w:val="28"/>
          <w:szCs w:val="28"/>
          <w:lang w:eastAsia="zh-CN"/>
        </w:rPr>
        <w:t>Figūru un celiņu apraksts</w:t>
      </w:r>
    </w:p>
    <w:p w:rsidR="00B1210A" w:rsidRPr="00B1210A" w:rsidRDefault="00B1210A" w:rsidP="00B1210A">
      <w:pPr>
        <w:suppressAutoHyphens/>
        <w:spacing w:before="75" w:after="75" w:line="240" w:lineRule="auto"/>
        <w:jc w:val="both"/>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 xml:space="preserve">Kopējais </w:t>
      </w:r>
      <w:proofErr w:type="spellStart"/>
      <w:r w:rsidRPr="00B1210A">
        <w:rPr>
          <w:rFonts w:ascii="Times New Roman" w:eastAsia="Times New Roman" w:hAnsi="Times New Roman" w:cs="Times New Roman"/>
          <w:sz w:val="24"/>
          <w:szCs w:val="24"/>
          <w:lang w:eastAsia="zh-CN"/>
        </w:rPr>
        <w:t>minigolfa</w:t>
      </w:r>
      <w:proofErr w:type="spellEnd"/>
      <w:r w:rsidRPr="00B1210A">
        <w:rPr>
          <w:rFonts w:ascii="Times New Roman" w:eastAsia="Times New Roman" w:hAnsi="Times New Roman" w:cs="Times New Roman"/>
          <w:sz w:val="24"/>
          <w:szCs w:val="24"/>
          <w:lang w:eastAsia="zh-CN"/>
        </w:rPr>
        <w:t xml:space="preserve"> celiņu skaits – 9 </w:t>
      </w:r>
      <w:proofErr w:type="spellStart"/>
      <w:r w:rsidRPr="00B1210A">
        <w:rPr>
          <w:rFonts w:ascii="Times New Roman" w:eastAsia="Times New Roman" w:hAnsi="Times New Roman" w:cs="Times New Roman"/>
          <w:sz w:val="24"/>
          <w:szCs w:val="24"/>
          <w:lang w:eastAsia="zh-CN"/>
        </w:rPr>
        <w:t>gab</w:t>
      </w:r>
      <w:proofErr w:type="spellEnd"/>
      <w:r w:rsidRPr="00B1210A">
        <w:rPr>
          <w:rFonts w:ascii="Times New Roman" w:eastAsia="Times New Roman" w:hAnsi="Times New Roman" w:cs="Times New Roman"/>
          <w:sz w:val="24"/>
          <w:szCs w:val="24"/>
          <w:lang w:eastAsia="zh-CN"/>
        </w:rPr>
        <w:t>.</w:t>
      </w:r>
    </w:p>
    <w:p w:rsidR="00B1210A" w:rsidRPr="00B1210A" w:rsidRDefault="00B1210A" w:rsidP="00B1210A">
      <w:pPr>
        <w:suppressAutoHyphens/>
        <w:spacing w:before="75" w:after="75" w:line="240" w:lineRule="auto"/>
        <w:jc w:val="both"/>
        <w:rPr>
          <w:rFonts w:ascii="Times New Roman" w:eastAsia="Times New Roman" w:hAnsi="Times New Roman" w:cs="Times New Roman"/>
          <w:sz w:val="24"/>
          <w:szCs w:val="24"/>
          <w:lang w:eastAsia="zh-CN"/>
        </w:rPr>
      </w:pPr>
      <w:r w:rsidRPr="00B1210A">
        <w:rPr>
          <w:rFonts w:ascii="Times New Roman" w:eastAsia="Times New Roman" w:hAnsi="Times New Roman" w:cs="Times New Roman"/>
          <w:sz w:val="24"/>
          <w:szCs w:val="24"/>
          <w:lang w:eastAsia="zh-CN"/>
        </w:rPr>
        <w:t>Piedāvājumā var iekļaut dažādus laukumus, daži no iespējamiem attēloti sekojošos attēlos</w:t>
      </w:r>
      <w:r w:rsidR="00682DC3">
        <w:rPr>
          <w:rFonts w:ascii="Times New Roman" w:eastAsia="Times New Roman" w:hAnsi="Times New Roman" w:cs="Times New Roman"/>
          <w:sz w:val="24"/>
          <w:szCs w:val="24"/>
          <w:lang w:eastAsia="zh-CN"/>
        </w:rPr>
        <w:t>:</w:t>
      </w:r>
      <w:r w:rsidRPr="00B1210A">
        <w:rPr>
          <w:rFonts w:ascii="Times New Roman" w:eastAsia="Times New Roman" w:hAnsi="Times New Roman" w:cs="Times New Roman"/>
          <w:sz w:val="24"/>
          <w:szCs w:val="24"/>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6216"/>
      </w:tblGrid>
      <w:tr w:rsidR="00B1210A" w:rsidRPr="00B1210A" w:rsidTr="00C345E3">
        <w:trPr>
          <w:trHeight w:val="3659"/>
        </w:trPr>
        <w:tc>
          <w:tcPr>
            <w:tcW w:w="3000"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t>Centrifūga</w:t>
            </w:r>
          </w:p>
        </w:tc>
        <w:tc>
          <w:tcPr>
            <w:tcW w:w="6216"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2943225" cy="2190750"/>
                  <wp:effectExtent l="0" t="0" r="9525" b="0"/>
                  <wp:docPr id="12" name="Attēls 12" descr="DSC0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1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2190750"/>
                          </a:xfrm>
                          <a:prstGeom prst="rect">
                            <a:avLst/>
                          </a:prstGeom>
                          <a:noFill/>
                          <a:ln>
                            <a:noFill/>
                          </a:ln>
                        </pic:spPr>
                      </pic:pic>
                    </a:graphicData>
                  </a:graphic>
                </wp:inline>
              </w:drawing>
            </w:r>
          </w:p>
        </w:tc>
      </w:tr>
      <w:tr w:rsidR="00B1210A" w:rsidRPr="00B1210A" w:rsidTr="00C345E3">
        <w:trPr>
          <w:trHeight w:val="3372"/>
        </w:trPr>
        <w:tc>
          <w:tcPr>
            <w:tcW w:w="3000"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t>Lielgabals</w:t>
            </w:r>
          </w:p>
        </w:tc>
        <w:tc>
          <w:tcPr>
            <w:tcW w:w="6216"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3381375" cy="2066925"/>
                  <wp:effectExtent l="0" t="0" r="9525" b="9525"/>
                  <wp:docPr id="11" name="Attēls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2066925"/>
                          </a:xfrm>
                          <a:prstGeom prst="rect">
                            <a:avLst/>
                          </a:prstGeom>
                          <a:noFill/>
                          <a:ln>
                            <a:noFill/>
                          </a:ln>
                        </pic:spPr>
                      </pic:pic>
                    </a:graphicData>
                  </a:graphic>
                </wp:inline>
              </w:drawing>
            </w:r>
          </w:p>
        </w:tc>
      </w:tr>
      <w:tr w:rsidR="00B1210A" w:rsidRPr="00B1210A" w:rsidTr="00C345E3">
        <w:tc>
          <w:tcPr>
            <w:tcW w:w="3000"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32"/>
                <w:szCs w:val="32"/>
                <w:lang w:eastAsia="zh-CN"/>
              </w:rPr>
            </w:pPr>
            <w:proofErr w:type="spellStart"/>
            <w:r w:rsidRPr="00B1210A">
              <w:rPr>
                <w:rFonts w:ascii="Times New Roman" w:eastAsia="Times New Roman" w:hAnsi="Times New Roman" w:cs="Times New Roman"/>
                <w:sz w:val="32"/>
                <w:szCs w:val="32"/>
                <w:lang w:val="en-GB" w:eastAsia="zh-CN"/>
              </w:rPr>
              <w:t>Pasāžas</w:t>
            </w:r>
            <w:proofErr w:type="spellEnd"/>
          </w:p>
        </w:tc>
        <w:tc>
          <w:tcPr>
            <w:tcW w:w="6216"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3438525" cy="2581275"/>
                  <wp:effectExtent l="0" t="0" r="9525" b="9525"/>
                  <wp:docPr id="10" name="Attēls 10" descr="P122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206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525" cy="2581275"/>
                          </a:xfrm>
                          <a:prstGeom prst="rect">
                            <a:avLst/>
                          </a:prstGeom>
                          <a:noFill/>
                          <a:ln>
                            <a:noFill/>
                          </a:ln>
                        </pic:spPr>
                      </pic:pic>
                    </a:graphicData>
                  </a:graphic>
                </wp:inline>
              </w:drawing>
            </w:r>
          </w:p>
        </w:tc>
      </w:tr>
      <w:tr w:rsidR="00B1210A" w:rsidRPr="00B1210A" w:rsidTr="00C345E3">
        <w:trPr>
          <w:trHeight w:val="3581"/>
        </w:trPr>
        <w:tc>
          <w:tcPr>
            <w:tcW w:w="3000"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lastRenderedPageBreak/>
              <w:t>Piramīdas</w:t>
            </w:r>
          </w:p>
        </w:tc>
        <w:tc>
          <w:tcPr>
            <w:tcW w:w="6216"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2886075" cy="2171700"/>
                  <wp:effectExtent l="0" t="0" r="9525" b="0"/>
                  <wp:docPr id="9" name="Attēls 9" descr="P12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2206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p>
        </w:tc>
      </w:tr>
      <w:tr w:rsidR="00B1210A" w:rsidRPr="00B1210A" w:rsidTr="00C345E3">
        <w:tc>
          <w:tcPr>
            <w:tcW w:w="3000"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t>Plato (izjaucams)</w:t>
            </w:r>
          </w:p>
        </w:tc>
        <w:tc>
          <w:tcPr>
            <w:tcW w:w="6216"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3648075" cy="2419350"/>
                  <wp:effectExtent l="0" t="0" r="9525" b="0"/>
                  <wp:docPr id="8" name="Attēls 8" descr="LOC_Minigolfs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_Minigolfs 0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8075" cy="2419350"/>
                          </a:xfrm>
                          <a:prstGeom prst="rect">
                            <a:avLst/>
                          </a:prstGeom>
                          <a:noFill/>
                          <a:ln>
                            <a:noFill/>
                          </a:ln>
                        </pic:spPr>
                      </pic:pic>
                    </a:graphicData>
                  </a:graphic>
                </wp:inline>
              </w:drawing>
            </w:r>
          </w:p>
        </w:tc>
      </w:tr>
      <w:tr w:rsidR="00B1210A" w:rsidRPr="00B1210A" w:rsidTr="00C345E3">
        <w:tc>
          <w:tcPr>
            <w:tcW w:w="3000" w:type="dxa"/>
          </w:tcPr>
          <w:p w:rsidR="00B1210A" w:rsidRPr="00B1210A" w:rsidRDefault="00B1210A" w:rsidP="00B1210A">
            <w:pPr>
              <w:suppressAutoHyphens/>
              <w:spacing w:before="75" w:after="75" w:line="240" w:lineRule="auto"/>
              <w:jc w:val="both"/>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t>Salto</w:t>
            </w:r>
          </w:p>
          <w:p w:rsidR="00B1210A" w:rsidRPr="00B1210A" w:rsidRDefault="00B1210A" w:rsidP="00B1210A">
            <w:pPr>
              <w:suppressAutoHyphens/>
              <w:spacing w:before="75" w:after="75" w:line="240" w:lineRule="auto"/>
              <w:jc w:val="both"/>
              <w:rPr>
                <w:rFonts w:ascii="Times New Roman" w:eastAsia="Times New Roman" w:hAnsi="Times New Roman" w:cs="Times New Roman"/>
                <w:sz w:val="32"/>
                <w:szCs w:val="32"/>
                <w:lang w:eastAsia="zh-CN"/>
              </w:rPr>
            </w:pPr>
          </w:p>
          <w:p w:rsidR="00B1210A" w:rsidRPr="00B1210A" w:rsidRDefault="00B1210A" w:rsidP="00B1210A">
            <w:pPr>
              <w:suppressAutoHyphens/>
              <w:spacing w:before="75" w:after="75" w:line="240" w:lineRule="auto"/>
              <w:jc w:val="both"/>
              <w:rPr>
                <w:rFonts w:ascii="Times New Roman" w:eastAsia="Times New Roman" w:hAnsi="Times New Roman" w:cs="Times New Roman"/>
                <w:sz w:val="32"/>
                <w:szCs w:val="32"/>
                <w:lang w:eastAsia="zh-CN"/>
              </w:rPr>
            </w:pPr>
          </w:p>
          <w:p w:rsidR="00B1210A" w:rsidRPr="00B1210A" w:rsidRDefault="00B1210A" w:rsidP="00B1210A">
            <w:pPr>
              <w:suppressAutoHyphens/>
              <w:spacing w:before="75" w:after="75" w:line="240" w:lineRule="auto"/>
              <w:jc w:val="both"/>
              <w:rPr>
                <w:rFonts w:ascii="Times New Roman" w:eastAsia="Times New Roman" w:hAnsi="Times New Roman" w:cs="Times New Roman"/>
                <w:sz w:val="32"/>
                <w:szCs w:val="32"/>
                <w:lang w:eastAsia="zh-CN"/>
              </w:rPr>
            </w:pPr>
          </w:p>
          <w:p w:rsidR="00B1210A" w:rsidRPr="00B1210A" w:rsidRDefault="00B1210A" w:rsidP="00B1210A">
            <w:pPr>
              <w:suppressAutoHyphens/>
              <w:spacing w:before="75" w:after="75" w:line="240" w:lineRule="auto"/>
              <w:jc w:val="both"/>
              <w:rPr>
                <w:rFonts w:ascii="Times New Roman" w:eastAsia="Times New Roman" w:hAnsi="Times New Roman" w:cs="Times New Roman"/>
                <w:i/>
                <w:sz w:val="32"/>
                <w:szCs w:val="32"/>
                <w:lang w:eastAsia="zh-CN"/>
              </w:rPr>
            </w:pPr>
            <w:r w:rsidRPr="00B1210A">
              <w:rPr>
                <w:rFonts w:ascii="Times New Roman" w:eastAsia="Times New Roman" w:hAnsi="Times New Roman" w:cs="Times New Roman"/>
                <w:i/>
                <w:sz w:val="32"/>
                <w:szCs w:val="32"/>
                <w:lang w:eastAsia="zh-CN"/>
              </w:rPr>
              <w:t>Attēlā pa vidu</w:t>
            </w:r>
          </w:p>
        </w:tc>
        <w:tc>
          <w:tcPr>
            <w:tcW w:w="6216" w:type="dxa"/>
          </w:tcPr>
          <w:p w:rsidR="00B1210A" w:rsidRPr="00B1210A" w:rsidRDefault="00B1210A" w:rsidP="00B1210A">
            <w:pPr>
              <w:suppressAutoHyphens/>
              <w:spacing w:before="75" w:after="75"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3019425" cy="2019300"/>
                  <wp:effectExtent l="0" t="0" r="9525" b="0"/>
                  <wp:docPr id="7" name="Attēls 7" descr="LOC_Minigolfs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C_Minigolfs 0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9425" cy="2019300"/>
                          </a:xfrm>
                          <a:prstGeom prst="rect">
                            <a:avLst/>
                          </a:prstGeom>
                          <a:noFill/>
                          <a:ln>
                            <a:noFill/>
                          </a:ln>
                        </pic:spPr>
                      </pic:pic>
                    </a:graphicData>
                  </a:graphic>
                </wp:inline>
              </w:drawing>
            </w:r>
          </w:p>
        </w:tc>
      </w:tr>
      <w:tr w:rsidR="00B1210A" w:rsidRPr="00B1210A" w:rsidTr="00C345E3">
        <w:tc>
          <w:tcPr>
            <w:tcW w:w="3000" w:type="dxa"/>
          </w:tcPr>
          <w:p w:rsidR="00B1210A" w:rsidRPr="00B1210A" w:rsidRDefault="00B1210A" w:rsidP="00B1210A">
            <w:pPr>
              <w:suppressAutoHyphens/>
              <w:spacing w:before="75" w:after="75" w:line="240" w:lineRule="auto"/>
              <w:jc w:val="both"/>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lastRenderedPageBreak/>
              <w:t>Taisnais sitiens</w:t>
            </w:r>
          </w:p>
        </w:tc>
        <w:tc>
          <w:tcPr>
            <w:tcW w:w="6216" w:type="dxa"/>
          </w:tcPr>
          <w:p w:rsidR="00B1210A" w:rsidRPr="00B1210A" w:rsidRDefault="00B1210A" w:rsidP="00B1210A">
            <w:pPr>
              <w:suppressAutoHyphens/>
              <w:spacing w:before="75" w:after="75"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2266950" cy="3028950"/>
                  <wp:effectExtent l="0" t="0" r="0" b="0"/>
                  <wp:docPr id="6" name="Attēls 6" descr="DSC0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53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6950" cy="3028950"/>
                          </a:xfrm>
                          <a:prstGeom prst="rect">
                            <a:avLst/>
                          </a:prstGeom>
                          <a:noFill/>
                          <a:ln>
                            <a:noFill/>
                          </a:ln>
                        </pic:spPr>
                      </pic:pic>
                    </a:graphicData>
                  </a:graphic>
                </wp:inline>
              </w:drawing>
            </w:r>
          </w:p>
        </w:tc>
      </w:tr>
      <w:tr w:rsidR="00B1210A" w:rsidRPr="00B1210A" w:rsidTr="00C345E3">
        <w:trPr>
          <w:trHeight w:val="3977"/>
        </w:trPr>
        <w:tc>
          <w:tcPr>
            <w:tcW w:w="3000"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t>Tunelis</w:t>
            </w:r>
          </w:p>
        </w:tc>
        <w:tc>
          <w:tcPr>
            <w:tcW w:w="6216"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2981325" cy="2257425"/>
                  <wp:effectExtent l="0" t="0" r="9525" b="9525"/>
                  <wp:docPr id="5" name="Attēls 5" descr="DSC0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53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1325" cy="2257425"/>
                          </a:xfrm>
                          <a:prstGeom prst="rect">
                            <a:avLst/>
                          </a:prstGeom>
                          <a:noFill/>
                          <a:ln>
                            <a:noFill/>
                          </a:ln>
                        </pic:spPr>
                      </pic:pic>
                    </a:graphicData>
                  </a:graphic>
                </wp:inline>
              </w:drawing>
            </w:r>
          </w:p>
        </w:tc>
      </w:tr>
      <w:tr w:rsidR="00B1210A" w:rsidRPr="00B1210A" w:rsidTr="00C345E3">
        <w:trPr>
          <w:trHeight w:val="5522"/>
        </w:trPr>
        <w:tc>
          <w:tcPr>
            <w:tcW w:w="3000"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t>Uzkalniņš</w:t>
            </w:r>
          </w:p>
        </w:tc>
        <w:tc>
          <w:tcPr>
            <w:tcW w:w="6216"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2362200" cy="3152775"/>
                  <wp:effectExtent l="0" t="0" r="0" b="9525"/>
                  <wp:docPr id="4" name="Attēls 4" descr="DSC0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53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3152775"/>
                          </a:xfrm>
                          <a:prstGeom prst="rect">
                            <a:avLst/>
                          </a:prstGeom>
                          <a:noFill/>
                          <a:ln>
                            <a:noFill/>
                          </a:ln>
                        </pic:spPr>
                      </pic:pic>
                    </a:graphicData>
                  </a:graphic>
                </wp:inline>
              </w:drawing>
            </w:r>
          </w:p>
        </w:tc>
      </w:tr>
      <w:tr w:rsidR="00B1210A" w:rsidRPr="00B1210A" w:rsidTr="00C345E3">
        <w:trPr>
          <w:trHeight w:val="4516"/>
        </w:trPr>
        <w:tc>
          <w:tcPr>
            <w:tcW w:w="3000"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lastRenderedPageBreak/>
              <w:t>Vulkāns</w:t>
            </w:r>
          </w:p>
        </w:tc>
        <w:tc>
          <w:tcPr>
            <w:tcW w:w="6216"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3629025" cy="2724150"/>
                  <wp:effectExtent l="0" t="0" r="9525" b="0"/>
                  <wp:docPr id="3" name="Attēls 3" descr="DSC0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539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9025" cy="2724150"/>
                          </a:xfrm>
                          <a:prstGeom prst="rect">
                            <a:avLst/>
                          </a:prstGeom>
                          <a:noFill/>
                          <a:ln>
                            <a:noFill/>
                          </a:ln>
                        </pic:spPr>
                      </pic:pic>
                    </a:graphicData>
                  </a:graphic>
                </wp:inline>
              </w:drawing>
            </w:r>
          </w:p>
        </w:tc>
      </w:tr>
      <w:tr w:rsidR="00B1210A" w:rsidRPr="00B1210A" w:rsidTr="00C345E3">
        <w:tc>
          <w:tcPr>
            <w:tcW w:w="3000" w:type="dxa"/>
          </w:tcPr>
          <w:p w:rsidR="00B1210A" w:rsidRPr="00B1210A" w:rsidRDefault="00B1210A" w:rsidP="00B1210A">
            <w:pPr>
              <w:suppressAutoHyphens/>
              <w:snapToGrid w:val="0"/>
              <w:spacing w:after="0" w:line="240" w:lineRule="auto"/>
              <w:rPr>
                <w:rFonts w:ascii="Times New Roman" w:eastAsia="Times New Roman" w:hAnsi="Times New Roman" w:cs="Times New Roman"/>
                <w:sz w:val="32"/>
                <w:szCs w:val="32"/>
                <w:lang w:eastAsia="zh-CN"/>
              </w:rPr>
            </w:pPr>
            <w:r w:rsidRPr="00B1210A">
              <w:rPr>
                <w:rFonts w:ascii="Times New Roman" w:eastAsia="Times New Roman" w:hAnsi="Times New Roman" w:cs="Times New Roman"/>
                <w:sz w:val="32"/>
                <w:szCs w:val="32"/>
                <w:lang w:eastAsia="zh-CN"/>
              </w:rPr>
              <w:t>Zibens</w:t>
            </w:r>
          </w:p>
        </w:tc>
        <w:tc>
          <w:tcPr>
            <w:tcW w:w="6216" w:type="dxa"/>
          </w:tcPr>
          <w:p w:rsidR="00B1210A" w:rsidRPr="00B1210A" w:rsidRDefault="00B1210A" w:rsidP="00B1210A">
            <w:pPr>
              <w:suppressAutoHyphens/>
              <w:snapToGrid w:val="0"/>
              <w:spacing w:after="0" w:line="240" w:lineRule="auto"/>
              <w:jc w:val="center"/>
              <w:rPr>
                <w:rFonts w:ascii="Times New Roman" w:eastAsia="Times New Roman" w:hAnsi="Times New Roman" w:cs="Times New Roman"/>
                <w:sz w:val="32"/>
                <w:szCs w:val="32"/>
                <w:lang w:eastAsia="zh-CN"/>
              </w:rPr>
            </w:pPr>
            <w:r>
              <w:rPr>
                <w:rFonts w:ascii="Times New Roman" w:eastAsia="Times New Roman" w:hAnsi="Times New Roman" w:cs="Times New Roman"/>
                <w:noProof/>
                <w:sz w:val="24"/>
                <w:szCs w:val="24"/>
                <w:lang w:eastAsia="lv-LV"/>
              </w:rPr>
              <w:drawing>
                <wp:inline distT="0" distB="0" distL="0" distR="0">
                  <wp:extent cx="3810000" cy="2552700"/>
                  <wp:effectExtent l="0" t="0" r="0" b="0"/>
                  <wp:docPr id="2" name="Attēls 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552700"/>
                          </a:xfrm>
                          <a:prstGeom prst="rect">
                            <a:avLst/>
                          </a:prstGeom>
                          <a:noFill/>
                          <a:ln>
                            <a:noFill/>
                          </a:ln>
                        </pic:spPr>
                      </pic:pic>
                    </a:graphicData>
                  </a:graphic>
                </wp:inline>
              </w:drawing>
            </w:r>
          </w:p>
        </w:tc>
      </w:tr>
    </w:tbl>
    <w:p w:rsidR="00B1210A" w:rsidRPr="00B1210A" w:rsidRDefault="00B1210A" w:rsidP="00B1210A">
      <w:pPr>
        <w:suppressAutoHyphens/>
        <w:spacing w:after="0" w:line="360" w:lineRule="auto"/>
        <w:rPr>
          <w:rFonts w:ascii="Times New Roman" w:eastAsia="Times New Roman" w:hAnsi="Times New Roman" w:cs="Times New Roman"/>
          <w:b/>
          <w:sz w:val="24"/>
          <w:szCs w:val="24"/>
          <w:lang w:val="en-GB" w:eastAsia="zh-CN"/>
        </w:rPr>
      </w:pPr>
    </w:p>
    <w:p w:rsidR="00B1210A" w:rsidRPr="00B1210A" w:rsidRDefault="00B1210A" w:rsidP="00B1210A">
      <w:pPr>
        <w:suppressAutoHyphens/>
        <w:spacing w:after="0" w:line="360" w:lineRule="auto"/>
        <w:rPr>
          <w:rFonts w:ascii="Times New Roman" w:eastAsia="Times New Roman" w:hAnsi="Times New Roman" w:cs="Times New Roman"/>
          <w:b/>
          <w:sz w:val="24"/>
          <w:szCs w:val="24"/>
          <w:lang w:val="en-GB" w:eastAsia="zh-CN"/>
        </w:rPr>
      </w:pPr>
    </w:p>
    <w:p w:rsidR="000F376B" w:rsidRPr="000F376B" w:rsidRDefault="000F376B" w:rsidP="000F376B">
      <w:pPr>
        <w:spacing w:before="120" w:after="0" w:line="240" w:lineRule="auto"/>
        <w:jc w:val="center"/>
        <w:rPr>
          <w:rFonts w:ascii="Times New Roman" w:eastAsia="Times New Roman" w:hAnsi="Times New Roman" w:cs="Times New Roman"/>
          <w:b/>
          <w:sz w:val="24"/>
          <w:szCs w:val="24"/>
          <w:u w:val="single"/>
        </w:rPr>
      </w:pPr>
    </w:p>
    <w:p w:rsidR="000F376B" w:rsidRPr="000F376B" w:rsidRDefault="000F376B" w:rsidP="000F376B">
      <w:pPr>
        <w:spacing w:after="0" w:line="240" w:lineRule="auto"/>
        <w:jc w:val="both"/>
        <w:rPr>
          <w:rFonts w:ascii="Times New Roman" w:eastAsia="Times New Roman" w:hAnsi="Times New Roman" w:cs="Times New Roman"/>
          <w:sz w:val="24"/>
          <w:szCs w:val="24"/>
        </w:rPr>
      </w:pPr>
    </w:p>
    <w:p w:rsidR="000F376B" w:rsidRPr="000F376B" w:rsidRDefault="000F376B" w:rsidP="000F376B">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br w:type="page"/>
      </w:r>
    </w:p>
    <w:p w:rsidR="000F376B" w:rsidRPr="000F376B" w:rsidRDefault="00B1210A" w:rsidP="000F376B">
      <w:pPr>
        <w:tabs>
          <w:tab w:val="left" w:pos="0"/>
        </w:tabs>
        <w:spacing w:after="0"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sz w:val="24"/>
          <w:szCs w:val="24"/>
        </w:rPr>
        <w:lastRenderedPageBreak/>
        <w:t>Nolikuma pielikums Nr.5</w:t>
      </w:r>
    </w:p>
    <w:p w:rsidR="000F376B" w:rsidRPr="000F376B" w:rsidRDefault="000F376B" w:rsidP="000F376B">
      <w:pPr>
        <w:spacing w:after="0" w:line="240" w:lineRule="auto"/>
        <w:jc w:val="right"/>
        <w:rPr>
          <w:rFonts w:ascii="Times New Roman" w:eastAsia="Times New Roman" w:hAnsi="Times New Roman" w:cs="Times New Roman"/>
          <w:sz w:val="28"/>
          <w:szCs w:val="24"/>
        </w:rPr>
      </w:pPr>
      <w:r w:rsidRPr="000F376B">
        <w:rPr>
          <w:rFonts w:ascii="Times New Roman" w:eastAsia="Times New Roman" w:hAnsi="Times New Roman" w:cs="Times New Roman"/>
          <w:sz w:val="28"/>
          <w:szCs w:val="24"/>
        </w:rPr>
        <w:t>PROJEKTS</w:t>
      </w:r>
    </w:p>
    <w:p w:rsidR="000F376B" w:rsidRPr="000F376B" w:rsidRDefault="00B1210A" w:rsidP="000F376B">
      <w:pPr>
        <w:keepNext/>
        <w:spacing w:before="240" w:after="60" w:line="240" w:lineRule="auto"/>
        <w:jc w:val="center"/>
        <w:outlineLvl w:val="1"/>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IEPIRKUMA</w:t>
      </w:r>
      <w:proofErr w:type="gramStart"/>
      <w:r>
        <w:rPr>
          <w:rFonts w:ascii="Times New Roman" w:eastAsia="Times New Roman" w:hAnsi="Times New Roman" w:cs="Times New Roman"/>
          <w:b/>
          <w:bCs/>
          <w:iCs/>
          <w:sz w:val="28"/>
          <w:szCs w:val="28"/>
        </w:rPr>
        <w:t xml:space="preserve">  </w:t>
      </w:r>
      <w:proofErr w:type="gramEnd"/>
      <w:r w:rsidR="000F376B" w:rsidRPr="000F376B">
        <w:rPr>
          <w:rFonts w:ascii="Times New Roman" w:eastAsia="Times New Roman" w:hAnsi="Times New Roman" w:cs="Times New Roman"/>
          <w:b/>
          <w:bCs/>
          <w:iCs/>
          <w:sz w:val="28"/>
          <w:szCs w:val="28"/>
        </w:rPr>
        <w:t xml:space="preserve">LĪGUMS </w:t>
      </w:r>
    </w:p>
    <w:p w:rsidR="000F376B" w:rsidRPr="000F376B" w:rsidRDefault="000F376B" w:rsidP="000F376B">
      <w:pPr>
        <w:spacing w:after="0" w:line="240" w:lineRule="auto"/>
        <w:jc w:val="center"/>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Priekulē</w:t>
      </w:r>
    </w:p>
    <w:p w:rsidR="000F376B" w:rsidRPr="000F376B" w:rsidRDefault="000F376B" w:rsidP="000F376B">
      <w:pPr>
        <w:spacing w:after="0" w:line="240" w:lineRule="auto"/>
        <w:rPr>
          <w:rFonts w:ascii="Times New Roman" w:eastAsia="Times New Roman" w:hAnsi="Times New Roman" w:cs="Times New Roman"/>
          <w:sz w:val="24"/>
          <w:szCs w:val="24"/>
        </w:rPr>
      </w:pPr>
    </w:p>
    <w:p w:rsidR="000F376B" w:rsidRPr="000F376B" w:rsidRDefault="000F376B" w:rsidP="000F376B">
      <w:pPr>
        <w:spacing w:after="0" w:line="240" w:lineRule="auto"/>
        <w:rPr>
          <w:rFonts w:ascii="Times New Roman" w:eastAsia="Times New Roman" w:hAnsi="Times New Roman" w:cs="Times New Roman"/>
          <w:sz w:val="24"/>
          <w:szCs w:val="24"/>
        </w:rPr>
      </w:pPr>
    </w:p>
    <w:p w:rsidR="000F376B" w:rsidRPr="000F376B" w:rsidRDefault="000F376B" w:rsidP="000F376B">
      <w:pPr>
        <w:spacing w:after="0" w:line="240" w:lineRule="auto"/>
        <w:jc w:val="both"/>
        <w:rPr>
          <w:rFonts w:ascii="Times New Roman" w:eastAsia="Times New Roman" w:hAnsi="Times New Roman" w:cs="Times New Roman"/>
          <w:b/>
          <w:bCs/>
          <w:sz w:val="24"/>
          <w:szCs w:val="24"/>
        </w:rPr>
      </w:pPr>
      <w:r w:rsidRPr="00682DC3">
        <w:rPr>
          <w:rFonts w:ascii="Times New Roman" w:eastAsia="Times New Roman" w:hAnsi="Times New Roman" w:cs="Times New Roman"/>
          <w:b/>
          <w:bCs/>
          <w:sz w:val="24"/>
          <w:szCs w:val="24"/>
        </w:rPr>
        <w:t>2012.gada ___._____________</w:t>
      </w:r>
      <w:r w:rsidRPr="00682DC3">
        <w:rPr>
          <w:rFonts w:ascii="Times New Roman" w:eastAsia="Times New Roman" w:hAnsi="Times New Roman" w:cs="Times New Roman"/>
          <w:b/>
          <w:bCs/>
          <w:sz w:val="24"/>
          <w:szCs w:val="24"/>
        </w:rPr>
        <w:tab/>
      </w:r>
      <w:r w:rsidRPr="00682DC3">
        <w:rPr>
          <w:rFonts w:ascii="Times New Roman" w:eastAsia="Times New Roman" w:hAnsi="Times New Roman" w:cs="Times New Roman"/>
          <w:b/>
          <w:bCs/>
          <w:sz w:val="24"/>
          <w:szCs w:val="24"/>
        </w:rPr>
        <w:tab/>
      </w:r>
      <w:r w:rsidRPr="00682DC3">
        <w:rPr>
          <w:rFonts w:ascii="Times New Roman" w:eastAsia="Times New Roman" w:hAnsi="Times New Roman" w:cs="Times New Roman"/>
          <w:b/>
          <w:bCs/>
          <w:sz w:val="24"/>
          <w:szCs w:val="24"/>
        </w:rPr>
        <w:tab/>
      </w:r>
      <w:r w:rsidRPr="00682DC3">
        <w:rPr>
          <w:rFonts w:ascii="Times New Roman" w:eastAsia="Times New Roman" w:hAnsi="Times New Roman" w:cs="Times New Roman"/>
          <w:b/>
          <w:bCs/>
          <w:sz w:val="24"/>
          <w:szCs w:val="24"/>
        </w:rPr>
        <w:tab/>
      </w:r>
      <w:r w:rsidRPr="00682DC3">
        <w:rPr>
          <w:rFonts w:ascii="Times New Roman" w:eastAsia="Times New Roman" w:hAnsi="Times New Roman" w:cs="Times New Roman"/>
          <w:b/>
          <w:bCs/>
          <w:sz w:val="24"/>
          <w:szCs w:val="24"/>
        </w:rPr>
        <w:tab/>
      </w:r>
      <w:r w:rsidRPr="00682DC3">
        <w:rPr>
          <w:rFonts w:ascii="Times New Roman" w:eastAsia="Times New Roman" w:hAnsi="Times New Roman" w:cs="Times New Roman"/>
          <w:b/>
          <w:bCs/>
          <w:sz w:val="24"/>
          <w:szCs w:val="24"/>
        </w:rPr>
        <w:tab/>
      </w:r>
      <w:proofErr w:type="spellStart"/>
      <w:r w:rsidRPr="00682DC3">
        <w:rPr>
          <w:rFonts w:ascii="Times New Roman" w:eastAsia="Times New Roman" w:hAnsi="Times New Roman" w:cs="Times New Roman"/>
          <w:b/>
          <w:bCs/>
          <w:sz w:val="24"/>
          <w:szCs w:val="24"/>
        </w:rPr>
        <w:t>Nr</w:t>
      </w:r>
      <w:proofErr w:type="spellEnd"/>
      <w:r w:rsidRPr="00682DC3">
        <w:rPr>
          <w:rFonts w:ascii="Times New Roman" w:eastAsia="Times New Roman" w:hAnsi="Times New Roman" w:cs="Times New Roman"/>
          <w:b/>
          <w:bCs/>
          <w:sz w:val="24"/>
          <w:szCs w:val="24"/>
        </w:rPr>
        <w:t>. ____________</w:t>
      </w:r>
    </w:p>
    <w:p w:rsidR="000F376B" w:rsidRPr="000F376B" w:rsidRDefault="000F376B" w:rsidP="000F376B">
      <w:pPr>
        <w:spacing w:after="0" w:line="240" w:lineRule="auto"/>
        <w:jc w:val="both"/>
        <w:rPr>
          <w:rFonts w:ascii="Times New Roman" w:eastAsia="Times New Roman" w:hAnsi="Times New Roman" w:cs="Times New Roman"/>
          <w:b/>
          <w:bCs/>
          <w:sz w:val="24"/>
          <w:szCs w:val="24"/>
        </w:rPr>
      </w:pP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b/>
          <w:sz w:val="24"/>
          <w:szCs w:val="24"/>
        </w:rPr>
        <w:t>Priekules novada dome</w:t>
      </w:r>
      <w:r w:rsidRPr="000F376B">
        <w:rPr>
          <w:rFonts w:ascii="Times New Roman" w:eastAsia="Times New Roman" w:hAnsi="Times New Roman" w:cs="Times New Roman"/>
          <w:sz w:val="24"/>
          <w:szCs w:val="24"/>
        </w:rPr>
        <w:t xml:space="preserve">, reģistrācijas Nr.90000031601, juridiskā adrese: Saules iela 1, Priekule, LV-3434, tās priekšsēdētājas Vijas </w:t>
      </w:r>
      <w:proofErr w:type="spellStart"/>
      <w:r w:rsidRPr="000F376B">
        <w:rPr>
          <w:rFonts w:ascii="Times New Roman" w:eastAsia="Times New Roman" w:hAnsi="Times New Roman" w:cs="Times New Roman"/>
          <w:sz w:val="24"/>
          <w:szCs w:val="24"/>
        </w:rPr>
        <w:t>Jablonskas</w:t>
      </w:r>
      <w:proofErr w:type="spellEnd"/>
      <w:r w:rsidRPr="000F376B">
        <w:rPr>
          <w:rFonts w:ascii="Times New Roman" w:eastAsia="Times New Roman" w:hAnsi="Times New Roman" w:cs="Times New Roman"/>
          <w:sz w:val="24"/>
          <w:szCs w:val="24"/>
        </w:rPr>
        <w:t xml:space="preserve"> personā, kura darbojas saskaņā ar likumu “Par pašvaldībām” un Priekules novada domes 2009.gada 22.oktobra saistošajiem noteikumiem Nr.7 „Priekules novada pašvaldības nolikums” (turpmāk tekstā - </w:t>
      </w:r>
      <w:r w:rsidRPr="000F376B">
        <w:rPr>
          <w:rFonts w:ascii="Times New Roman" w:eastAsia="Times New Roman" w:hAnsi="Times New Roman" w:cs="Times New Roman"/>
          <w:b/>
          <w:sz w:val="24"/>
          <w:szCs w:val="24"/>
        </w:rPr>
        <w:t>Pasūtītājs</w:t>
      </w:r>
      <w:r w:rsidRPr="000F376B">
        <w:rPr>
          <w:rFonts w:ascii="Times New Roman" w:eastAsia="Times New Roman" w:hAnsi="Times New Roman" w:cs="Times New Roman"/>
          <w:sz w:val="24"/>
          <w:szCs w:val="24"/>
        </w:rPr>
        <w:t xml:space="preserve">) no vienas puses </w:t>
      </w:r>
    </w:p>
    <w:p w:rsidR="000F376B" w:rsidRPr="000F376B" w:rsidRDefault="000F376B" w:rsidP="000F376B">
      <w:pPr>
        <w:spacing w:before="120" w:after="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un</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b/>
          <w:bCs/>
          <w:sz w:val="24"/>
          <w:szCs w:val="24"/>
        </w:rPr>
        <w:t>&lt;</w:t>
      </w:r>
      <w:r w:rsidRPr="000F376B">
        <w:rPr>
          <w:rFonts w:ascii="Times New Roman" w:eastAsia="Times New Roman" w:hAnsi="Times New Roman" w:cs="Times New Roman"/>
          <w:b/>
          <w:bCs/>
          <w:i/>
          <w:sz w:val="24"/>
          <w:szCs w:val="24"/>
        </w:rPr>
        <w:t>Izpildītāja nosaukums</w:t>
      </w:r>
      <w:r w:rsidRPr="000F376B">
        <w:rPr>
          <w:rFonts w:ascii="Times New Roman" w:eastAsia="Times New Roman" w:hAnsi="Times New Roman" w:cs="Times New Roman"/>
          <w:b/>
          <w:bCs/>
          <w:sz w:val="24"/>
          <w:szCs w:val="24"/>
        </w:rPr>
        <w:t>&gt;</w:t>
      </w:r>
      <w:r w:rsidRPr="000F376B">
        <w:rPr>
          <w:rFonts w:ascii="Times New Roman" w:eastAsia="Times New Roman" w:hAnsi="Times New Roman" w:cs="Times New Roman"/>
          <w:sz w:val="24"/>
          <w:szCs w:val="24"/>
        </w:rPr>
        <w:t xml:space="preserve">, reģistrācijas </w:t>
      </w:r>
      <w:proofErr w:type="spellStart"/>
      <w:r w:rsidRPr="000F376B">
        <w:rPr>
          <w:rFonts w:ascii="Times New Roman" w:eastAsia="Times New Roman" w:hAnsi="Times New Roman" w:cs="Times New Roman"/>
          <w:sz w:val="24"/>
          <w:szCs w:val="24"/>
        </w:rPr>
        <w:t>Nr</w:t>
      </w:r>
      <w:proofErr w:type="spellEnd"/>
      <w:r w:rsidRPr="000F376B">
        <w:rPr>
          <w:rFonts w:ascii="Times New Roman" w:eastAsia="Times New Roman" w:hAnsi="Times New Roman" w:cs="Times New Roman"/>
          <w:sz w:val="24"/>
          <w:szCs w:val="24"/>
        </w:rPr>
        <w:t>. &lt;</w:t>
      </w:r>
      <w:r w:rsidRPr="000F376B">
        <w:rPr>
          <w:rFonts w:ascii="Times New Roman" w:eastAsia="Times New Roman" w:hAnsi="Times New Roman" w:cs="Times New Roman"/>
          <w:i/>
          <w:sz w:val="24"/>
          <w:szCs w:val="24"/>
        </w:rPr>
        <w:t>reģistrācijas numurs</w:t>
      </w:r>
      <w:r w:rsidRPr="000F376B">
        <w:rPr>
          <w:rFonts w:ascii="Times New Roman" w:eastAsia="Times New Roman" w:hAnsi="Times New Roman" w:cs="Times New Roman"/>
          <w:sz w:val="24"/>
          <w:szCs w:val="24"/>
        </w:rPr>
        <w:t>&gt;, juridiskā adrese: ________________________, tās &lt;</w:t>
      </w:r>
      <w:r w:rsidRPr="000F376B">
        <w:rPr>
          <w:rFonts w:ascii="Times New Roman" w:eastAsia="Times New Roman" w:hAnsi="Times New Roman" w:cs="Times New Roman"/>
          <w:i/>
          <w:sz w:val="24"/>
          <w:szCs w:val="24"/>
        </w:rPr>
        <w:t>pilnvarotās personas amats, vārds, uzvārds</w:t>
      </w:r>
      <w:r w:rsidRPr="000F376B">
        <w:rPr>
          <w:rFonts w:ascii="Times New Roman" w:eastAsia="Times New Roman" w:hAnsi="Times New Roman" w:cs="Times New Roman"/>
          <w:sz w:val="24"/>
          <w:szCs w:val="24"/>
        </w:rPr>
        <w:t>&gt; personā, kuras rīkojas saskaņā ar</w:t>
      </w:r>
      <w:r w:rsidRPr="000F376B">
        <w:rPr>
          <w:rFonts w:ascii="Times New Roman" w:eastAsia="Times New Roman" w:hAnsi="Times New Roman" w:cs="Times New Roman"/>
          <w:b/>
          <w:bCs/>
          <w:sz w:val="24"/>
          <w:szCs w:val="24"/>
        </w:rPr>
        <w:t xml:space="preserve"> </w:t>
      </w:r>
      <w:r w:rsidRPr="000F376B">
        <w:rPr>
          <w:rFonts w:ascii="Times New Roman" w:eastAsia="Times New Roman" w:hAnsi="Times New Roman" w:cs="Times New Roman"/>
          <w:sz w:val="24"/>
          <w:szCs w:val="24"/>
        </w:rPr>
        <w:t>&lt;</w:t>
      </w:r>
      <w:r w:rsidRPr="000F376B">
        <w:rPr>
          <w:rFonts w:ascii="Times New Roman" w:eastAsia="Times New Roman" w:hAnsi="Times New Roman" w:cs="Times New Roman"/>
          <w:i/>
          <w:iCs/>
          <w:sz w:val="24"/>
          <w:szCs w:val="24"/>
        </w:rPr>
        <w:t>pilnvarojošā dokumenta nosaukums</w:t>
      </w:r>
      <w:r w:rsidRPr="000F376B">
        <w:rPr>
          <w:rFonts w:ascii="Times New Roman" w:eastAsia="Times New Roman" w:hAnsi="Times New Roman" w:cs="Times New Roman"/>
          <w:sz w:val="24"/>
          <w:szCs w:val="24"/>
        </w:rPr>
        <w:t xml:space="preserve">&gt;, turpmāk tekstā - </w:t>
      </w:r>
      <w:r w:rsidRPr="000F376B">
        <w:rPr>
          <w:rFonts w:ascii="Times New Roman" w:eastAsia="Times New Roman" w:hAnsi="Times New Roman" w:cs="Times New Roman"/>
          <w:b/>
          <w:bCs/>
          <w:sz w:val="24"/>
          <w:szCs w:val="24"/>
        </w:rPr>
        <w:t>Izpildītājs</w:t>
      </w:r>
      <w:r w:rsidRPr="000F376B">
        <w:rPr>
          <w:rFonts w:ascii="Times New Roman" w:eastAsia="Times New Roman" w:hAnsi="Times New Roman" w:cs="Times New Roman"/>
          <w:sz w:val="24"/>
          <w:szCs w:val="24"/>
        </w:rPr>
        <w:t xml:space="preserve">, no otras puses, </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bet kopā un katra atsevišķi </w:t>
      </w:r>
      <w:proofErr w:type="gramStart"/>
      <w:r w:rsidRPr="000F376B">
        <w:rPr>
          <w:rFonts w:ascii="Times New Roman" w:eastAsia="Times New Roman" w:hAnsi="Times New Roman" w:cs="Times New Roman"/>
          <w:sz w:val="24"/>
          <w:szCs w:val="24"/>
        </w:rPr>
        <w:t>sauktas</w:t>
      </w:r>
      <w:proofErr w:type="gramEnd"/>
      <w:r w:rsidRPr="000F376B">
        <w:rPr>
          <w:rFonts w:ascii="Times New Roman" w:eastAsia="Times New Roman" w:hAnsi="Times New Roman" w:cs="Times New Roman"/>
          <w:sz w:val="24"/>
          <w:szCs w:val="24"/>
        </w:rPr>
        <w:t xml:space="preserve"> - Puses, </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pamatojoties uz </w:t>
      </w:r>
      <w:r w:rsidR="00682DC3">
        <w:rPr>
          <w:rFonts w:ascii="Times New Roman" w:eastAsia="Times New Roman" w:hAnsi="Times New Roman" w:cs="Times New Roman"/>
          <w:sz w:val="24"/>
          <w:szCs w:val="24"/>
        </w:rPr>
        <w:t>iepirkuma</w:t>
      </w:r>
      <w:r w:rsidRPr="000F376B">
        <w:rPr>
          <w:rFonts w:ascii="Times New Roman" w:eastAsia="Times New Roman" w:hAnsi="Times New Roman" w:cs="Times New Roman"/>
          <w:sz w:val="24"/>
          <w:szCs w:val="24"/>
        </w:rPr>
        <w:t xml:space="preserve"> „</w:t>
      </w:r>
      <w:r w:rsidR="00682DC3" w:rsidRPr="00682DC3">
        <w:rPr>
          <w:rFonts w:ascii="Times New Roman" w:eastAsia="Times New Roman" w:hAnsi="Times New Roman" w:cs="Times New Roman"/>
          <w:sz w:val="24"/>
          <w:szCs w:val="24"/>
        </w:rPr>
        <w:t>Hokeja un slidošanas laukuma apmaļu (bortu) un mini golfa laukuma un inventāra iegāde</w:t>
      </w:r>
      <w:r w:rsidRPr="000F376B">
        <w:rPr>
          <w:rFonts w:ascii="Times New Roman" w:eastAsia="Times New Roman" w:hAnsi="Times New Roman" w:cs="Times New Roman"/>
          <w:sz w:val="24"/>
          <w:szCs w:val="24"/>
        </w:rPr>
        <w:t>”</w:t>
      </w:r>
      <w:r w:rsidR="00682DC3">
        <w:rPr>
          <w:rFonts w:ascii="Times New Roman" w:eastAsia="Times New Roman" w:hAnsi="Times New Roman" w:cs="Times New Roman"/>
          <w:sz w:val="24"/>
          <w:szCs w:val="24"/>
        </w:rPr>
        <w:t xml:space="preserve"> (iepirkuma identifikācijas </w:t>
      </w:r>
      <w:proofErr w:type="spellStart"/>
      <w:r w:rsidR="00682DC3">
        <w:rPr>
          <w:rFonts w:ascii="Times New Roman" w:eastAsia="Times New Roman" w:hAnsi="Times New Roman" w:cs="Times New Roman"/>
          <w:sz w:val="24"/>
          <w:szCs w:val="24"/>
        </w:rPr>
        <w:t>Nr.</w:t>
      </w:r>
      <w:r w:rsidRPr="000F376B">
        <w:rPr>
          <w:rFonts w:ascii="Times New Roman" w:eastAsia="Times New Roman" w:hAnsi="Times New Roman" w:cs="Times New Roman"/>
          <w:sz w:val="24"/>
          <w:szCs w:val="24"/>
        </w:rPr>
        <w:t>PND</w:t>
      </w:r>
      <w:proofErr w:type="spellEnd"/>
      <w:r w:rsidRPr="000F376B">
        <w:rPr>
          <w:rFonts w:ascii="Times New Roman" w:eastAsia="Times New Roman" w:hAnsi="Times New Roman" w:cs="Times New Roman"/>
          <w:sz w:val="24"/>
          <w:szCs w:val="24"/>
        </w:rPr>
        <w:t>/201</w:t>
      </w:r>
      <w:r w:rsidR="00682DC3">
        <w:rPr>
          <w:rFonts w:ascii="Times New Roman" w:eastAsia="Times New Roman" w:hAnsi="Times New Roman" w:cs="Times New Roman"/>
          <w:sz w:val="24"/>
          <w:szCs w:val="24"/>
        </w:rPr>
        <w:t>2</w:t>
      </w:r>
      <w:r w:rsidRPr="000F376B">
        <w:rPr>
          <w:rFonts w:ascii="Times New Roman" w:eastAsia="Times New Roman" w:hAnsi="Times New Roman" w:cs="Times New Roman"/>
          <w:sz w:val="24"/>
          <w:szCs w:val="24"/>
        </w:rPr>
        <w:t>-</w:t>
      </w:r>
      <w:r w:rsidR="00682DC3">
        <w:rPr>
          <w:rFonts w:ascii="Times New Roman" w:eastAsia="Times New Roman" w:hAnsi="Times New Roman" w:cs="Times New Roman"/>
          <w:sz w:val="24"/>
          <w:szCs w:val="24"/>
        </w:rPr>
        <w:t>17</w:t>
      </w:r>
      <w:r w:rsidRPr="000F376B">
        <w:rPr>
          <w:rFonts w:ascii="Times New Roman" w:eastAsia="Times New Roman" w:hAnsi="Times New Roman" w:cs="Times New Roman"/>
          <w:sz w:val="24"/>
          <w:szCs w:val="24"/>
        </w:rPr>
        <w:t>) rezultātiem, noslēdz šo līgumu (turpmāk – Līgums) par sekojošo:</w:t>
      </w:r>
    </w:p>
    <w:p w:rsidR="000F376B" w:rsidRPr="000F376B" w:rsidRDefault="000F376B" w:rsidP="000F376B">
      <w:pPr>
        <w:spacing w:after="0" w:line="288" w:lineRule="auto"/>
        <w:ind w:firstLine="720"/>
        <w:jc w:val="both"/>
        <w:rPr>
          <w:rFonts w:ascii="Times New Roman" w:eastAsia="Times New Roman" w:hAnsi="Times New Roman" w:cs="Times New Roman"/>
          <w:sz w:val="24"/>
          <w:szCs w:val="24"/>
        </w:rPr>
      </w:pPr>
    </w:p>
    <w:p w:rsidR="000F376B" w:rsidRPr="000F376B" w:rsidRDefault="000F376B" w:rsidP="000F376B">
      <w:pPr>
        <w:spacing w:after="0" w:line="288" w:lineRule="auto"/>
        <w:jc w:val="center"/>
        <w:rPr>
          <w:rFonts w:ascii="Times New Roman" w:eastAsia="Times New Roman" w:hAnsi="Times New Roman" w:cs="Times New Roman"/>
          <w:b/>
          <w:bCs/>
          <w:sz w:val="24"/>
          <w:szCs w:val="24"/>
        </w:rPr>
      </w:pPr>
      <w:r w:rsidRPr="000F376B">
        <w:rPr>
          <w:rFonts w:ascii="Times New Roman" w:eastAsia="Times New Roman" w:hAnsi="Times New Roman" w:cs="Times New Roman"/>
          <w:b/>
          <w:bCs/>
          <w:sz w:val="24"/>
          <w:szCs w:val="24"/>
        </w:rPr>
        <w:t>1. Līguma priekšmets</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1.1.</w:t>
      </w:r>
      <w:r w:rsidRPr="000F376B">
        <w:rPr>
          <w:rFonts w:ascii="Times New Roman" w:eastAsia="Times New Roman" w:hAnsi="Times New Roman" w:cs="Times New Roman"/>
          <w:b/>
          <w:bCs/>
          <w:sz w:val="24"/>
          <w:szCs w:val="24"/>
        </w:rPr>
        <w:t xml:space="preserve"> Pasūtītājs</w:t>
      </w:r>
      <w:r w:rsidRPr="000F376B">
        <w:rPr>
          <w:rFonts w:ascii="Times New Roman" w:eastAsia="Times New Roman" w:hAnsi="Times New Roman" w:cs="Times New Roman"/>
          <w:sz w:val="24"/>
          <w:szCs w:val="24"/>
        </w:rPr>
        <w:t xml:space="preserve"> uzdod, bet </w:t>
      </w:r>
      <w:r w:rsidRPr="000F376B">
        <w:rPr>
          <w:rFonts w:ascii="Times New Roman" w:eastAsia="Times New Roman" w:hAnsi="Times New Roman" w:cs="Times New Roman"/>
          <w:b/>
          <w:bCs/>
          <w:sz w:val="24"/>
          <w:szCs w:val="24"/>
        </w:rPr>
        <w:t>Izpildītājs</w:t>
      </w:r>
      <w:r w:rsidRPr="000F376B">
        <w:rPr>
          <w:rFonts w:ascii="Times New Roman" w:eastAsia="Times New Roman" w:hAnsi="Times New Roman" w:cs="Times New Roman"/>
          <w:sz w:val="24"/>
          <w:szCs w:val="24"/>
        </w:rPr>
        <w:t xml:space="preserve"> apņemas </w:t>
      </w:r>
      <w:r w:rsidR="00682DC3">
        <w:rPr>
          <w:rFonts w:ascii="Times New Roman" w:eastAsia="Times New Roman" w:hAnsi="Times New Roman" w:cs="Times New Roman"/>
          <w:sz w:val="24"/>
          <w:szCs w:val="24"/>
        </w:rPr>
        <w:t xml:space="preserve">veikt </w:t>
      </w:r>
      <w:r w:rsidR="00682DC3">
        <w:rPr>
          <w:rFonts w:ascii="Times New Roman" w:eastAsia="Times New Roman" w:hAnsi="Times New Roman" w:cs="Times New Roman"/>
          <w:i/>
          <w:sz w:val="24"/>
          <w:szCs w:val="24"/>
        </w:rPr>
        <w:t xml:space="preserve">&lt;attiecīgās iepirkuma priekšmeta daļas(-u) nosaukums (-i)&gt; </w:t>
      </w:r>
      <w:r w:rsidR="00682DC3">
        <w:rPr>
          <w:rFonts w:ascii="Times New Roman" w:eastAsia="Times New Roman" w:hAnsi="Times New Roman" w:cs="Times New Roman"/>
          <w:sz w:val="24"/>
          <w:szCs w:val="24"/>
        </w:rPr>
        <w:t xml:space="preserve">(turpmāk – Darbi) </w:t>
      </w:r>
      <w:r w:rsidRPr="000F376B">
        <w:rPr>
          <w:rFonts w:ascii="Times New Roman" w:eastAsia="Times New Roman" w:hAnsi="Times New Roman" w:cs="Times New Roman"/>
          <w:sz w:val="24"/>
          <w:szCs w:val="24"/>
        </w:rPr>
        <w:t xml:space="preserve">saskaņā ar </w:t>
      </w:r>
      <w:r w:rsidRPr="000F376B">
        <w:rPr>
          <w:rFonts w:ascii="Times New Roman" w:eastAsia="Times New Roman" w:hAnsi="Times New Roman" w:cs="Times New Roman"/>
          <w:b/>
          <w:bCs/>
          <w:sz w:val="24"/>
          <w:szCs w:val="24"/>
        </w:rPr>
        <w:t>Izpildītāja</w:t>
      </w:r>
      <w:r w:rsidRPr="000F376B">
        <w:rPr>
          <w:rFonts w:ascii="Times New Roman" w:eastAsia="Times New Roman" w:hAnsi="Times New Roman" w:cs="Times New Roman"/>
          <w:sz w:val="24"/>
          <w:szCs w:val="24"/>
        </w:rPr>
        <w:t xml:space="preserve"> iepirkumā iesniegto finanšu piedāvājumu (</w:t>
      </w:r>
      <w:r w:rsidR="00682DC3">
        <w:rPr>
          <w:rFonts w:ascii="Times New Roman" w:eastAsia="Times New Roman" w:hAnsi="Times New Roman" w:cs="Times New Roman"/>
          <w:sz w:val="24"/>
          <w:szCs w:val="24"/>
        </w:rPr>
        <w:t xml:space="preserve">līguma </w:t>
      </w:r>
      <w:r w:rsidRPr="000F376B">
        <w:rPr>
          <w:rFonts w:ascii="Times New Roman" w:eastAsia="Times New Roman" w:hAnsi="Times New Roman" w:cs="Times New Roman"/>
          <w:sz w:val="24"/>
          <w:szCs w:val="24"/>
        </w:rPr>
        <w:t xml:space="preserve">pielikums Nr.1), bet </w:t>
      </w:r>
      <w:r w:rsidRPr="000F376B">
        <w:rPr>
          <w:rFonts w:ascii="Times New Roman" w:eastAsia="Times New Roman" w:hAnsi="Times New Roman" w:cs="Times New Roman"/>
          <w:b/>
          <w:bCs/>
          <w:sz w:val="24"/>
          <w:szCs w:val="24"/>
        </w:rPr>
        <w:t>Pasūtītājs</w:t>
      </w:r>
      <w:r w:rsidRPr="000F376B">
        <w:rPr>
          <w:rFonts w:ascii="Times New Roman" w:eastAsia="Times New Roman" w:hAnsi="Times New Roman" w:cs="Times New Roman"/>
          <w:sz w:val="24"/>
          <w:szCs w:val="24"/>
        </w:rPr>
        <w:t xml:space="preserve"> apņemas samaksāt </w:t>
      </w:r>
      <w:r w:rsidRPr="000F376B">
        <w:rPr>
          <w:rFonts w:ascii="Times New Roman" w:eastAsia="Times New Roman" w:hAnsi="Times New Roman" w:cs="Times New Roman"/>
          <w:b/>
          <w:bCs/>
          <w:sz w:val="24"/>
          <w:szCs w:val="24"/>
        </w:rPr>
        <w:t>Izpildītājam</w:t>
      </w:r>
      <w:r w:rsidRPr="000F376B">
        <w:rPr>
          <w:rFonts w:ascii="Times New Roman" w:eastAsia="Times New Roman" w:hAnsi="Times New Roman" w:cs="Times New Roman"/>
          <w:sz w:val="24"/>
          <w:szCs w:val="24"/>
        </w:rPr>
        <w:t xml:space="preserve"> par </w:t>
      </w:r>
      <w:r w:rsidR="00682DC3">
        <w:rPr>
          <w:rFonts w:ascii="Times New Roman" w:eastAsia="Times New Roman" w:hAnsi="Times New Roman" w:cs="Times New Roman"/>
          <w:sz w:val="24"/>
          <w:szCs w:val="24"/>
        </w:rPr>
        <w:t>darbiem</w:t>
      </w:r>
      <w:r w:rsidRPr="000F376B">
        <w:rPr>
          <w:rFonts w:ascii="Times New Roman" w:eastAsia="Times New Roman" w:hAnsi="Times New Roman" w:cs="Times New Roman"/>
          <w:sz w:val="24"/>
          <w:szCs w:val="24"/>
        </w:rPr>
        <w:t xml:space="preserve"> saskaņā ar šī līguma noteikumiem.</w:t>
      </w:r>
    </w:p>
    <w:p w:rsidR="000F376B" w:rsidRPr="000F376B" w:rsidRDefault="000F376B" w:rsidP="000F376B">
      <w:pPr>
        <w:spacing w:after="0" w:line="288" w:lineRule="auto"/>
        <w:jc w:val="both"/>
        <w:rPr>
          <w:rFonts w:ascii="Times New Roman" w:eastAsia="Times New Roman" w:hAnsi="Times New Roman" w:cs="Times New Roman"/>
          <w:sz w:val="24"/>
          <w:szCs w:val="24"/>
        </w:rPr>
      </w:pPr>
    </w:p>
    <w:p w:rsidR="000F376B" w:rsidRPr="000F376B" w:rsidRDefault="000F376B" w:rsidP="000F376B">
      <w:pPr>
        <w:numPr>
          <w:ilvl w:val="0"/>
          <w:numId w:val="3"/>
        </w:numPr>
        <w:spacing w:after="0" w:line="288" w:lineRule="auto"/>
        <w:jc w:val="center"/>
        <w:rPr>
          <w:rFonts w:ascii="Times New Roman" w:eastAsia="Times New Roman" w:hAnsi="Times New Roman" w:cs="Times New Roman"/>
          <w:b/>
          <w:bCs/>
          <w:sz w:val="24"/>
          <w:szCs w:val="24"/>
        </w:rPr>
      </w:pPr>
      <w:r w:rsidRPr="000F376B">
        <w:rPr>
          <w:rFonts w:ascii="Times New Roman" w:eastAsia="Times New Roman" w:hAnsi="Times New Roman" w:cs="Times New Roman"/>
          <w:b/>
          <w:bCs/>
          <w:sz w:val="24"/>
          <w:szCs w:val="24"/>
        </w:rPr>
        <w:t>Piegādes termiņi un pieņemšanas kārtība</w:t>
      </w:r>
    </w:p>
    <w:p w:rsidR="000F376B" w:rsidRPr="000F376B" w:rsidRDefault="000F376B" w:rsidP="000F376B">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2.1.</w:t>
      </w:r>
      <w:r w:rsidRPr="000F376B">
        <w:rPr>
          <w:rFonts w:ascii="Times New Roman" w:eastAsia="Times New Roman" w:hAnsi="Times New Roman" w:cs="Times New Roman"/>
          <w:b/>
          <w:bCs/>
          <w:sz w:val="24"/>
          <w:szCs w:val="24"/>
        </w:rPr>
        <w:t xml:space="preserve"> Izpildītājs</w:t>
      </w:r>
      <w:r w:rsidRPr="000F376B">
        <w:rPr>
          <w:rFonts w:ascii="Times New Roman" w:eastAsia="Times New Roman" w:hAnsi="Times New Roman" w:cs="Times New Roman"/>
          <w:sz w:val="24"/>
          <w:szCs w:val="24"/>
        </w:rPr>
        <w:t xml:space="preserve"> apņemas veikt </w:t>
      </w:r>
      <w:r w:rsidR="00682DC3">
        <w:rPr>
          <w:rFonts w:ascii="Times New Roman" w:eastAsia="Times New Roman" w:hAnsi="Times New Roman" w:cs="Times New Roman"/>
          <w:sz w:val="24"/>
          <w:szCs w:val="24"/>
        </w:rPr>
        <w:t>Darbus</w:t>
      </w:r>
      <w:r w:rsidRPr="000F376B">
        <w:rPr>
          <w:rFonts w:ascii="Times New Roman" w:eastAsia="Times New Roman" w:hAnsi="Times New Roman" w:cs="Times New Roman"/>
          <w:sz w:val="24"/>
          <w:szCs w:val="24"/>
        </w:rPr>
        <w:t xml:space="preserve"> saskaņā ar tehnisk</w:t>
      </w:r>
      <w:r w:rsidR="00682DC3">
        <w:rPr>
          <w:rFonts w:ascii="Times New Roman" w:eastAsia="Times New Roman" w:hAnsi="Times New Roman" w:cs="Times New Roman"/>
          <w:sz w:val="24"/>
          <w:szCs w:val="24"/>
        </w:rPr>
        <w:t>ajā</w:t>
      </w:r>
      <w:r w:rsidRPr="000F376B">
        <w:rPr>
          <w:rFonts w:ascii="Times New Roman" w:eastAsia="Times New Roman" w:hAnsi="Times New Roman" w:cs="Times New Roman"/>
          <w:sz w:val="24"/>
          <w:szCs w:val="24"/>
        </w:rPr>
        <w:t xml:space="preserve"> specifikācijā </w:t>
      </w:r>
      <w:r w:rsidRPr="000F376B">
        <w:rPr>
          <w:rFonts w:ascii="Times New Roman" w:eastAsia="Times New Roman" w:hAnsi="Times New Roman" w:cs="Times New Roman"/>
          <w:i/>
          <w:sz w:val="24"/>
          <w:szCs w:val="24"/>
        </w:rPr>
        <w:t>(&lt;attiecīgie pielikumu numuri, atkarībā no iepirkumu daļām&gt;</w:t>
      </w:r>
      <w:r w:rsidRPr="000F376B">
        <w:rPr>
          <w:rFonts w:ascii="Times New Roman" w:eastAsia="Times New Roman" w:hAnsi="Times New Roman" w:cs="Times New Roman"/>
          <w:sz w:val="24"/>
          <w:szCs w:val="24"/>
        </w:rPr>
        <w:t>) noteiktaj</w:t>
      </w:r>
      <w:r w:rsidR="00682DC3">
        <w:rPr>
          <w:rFonts w:ascii="Times New Roman" w:eastAsia="Times New Roman" w:hAnsi="Times New Roman" w:cs="Times New Roman"/>
          <w:sz w:val="24"/>
          <w:szCs w:val="24"/>
        </w:rPr>
        <w:t>ām</w:t>
      </w:r>
      <w:r w:rsidRPr="000F376B">
        <w:rPr>
          <w:rFonts w:ascii="Times New Roman" w:eastAsia="Times New Roman" w:hAnsi="Times New Roman" w:cs="Times New Roman"/>
          <w:sz w:val="24"/>
          <w:szCs w:val="24"/>
        </w:rPr>
        <w:t xml:space="preserve"> </w:t>
      </w:r>
      <w:r w:rsidR="00682DC3">
        <w:rPr>
          <w:rFonts w:ascii="Times New Roman" w:eastAsia="Times New Roman" w:hAnsi="Times New Roman" w:cs="Times New Roman"/>
          <w:sz w:val="24"/>
          <w:szCs w:val="24"/>
        </w:rPr>
        <w:t>prasībām līgumā noteiktajā termiņā</w:t>
      </w:r>
      <w:r w:rsidRPr="000F376B">
        <w:rPr>
          <w:rFonts w:ascii="Times New Roman" w:eastAsia="Times New Roman" w:hAnsi="Times New Roman" w:cs="Times New Roman"/>
          <w:sz w:val="24"/>
          <w:szCs w:val="24"/>
        </w:rPr>
        <w:t>.</w:t>
      </w:r>
    </w:p>
    <w:p w:rsidR="000F376B" w:rsidRPr="000F376B" w:rsidRDefault="000F376B" w:rsidP="000F376B">
      <w:pPr>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color w:val="000000"/>
          <w:sz w:val="24"/>
          <w:szCs w:val="24"/>
        </w:rPr>
        <w:t xml:space="preserve">2.2. Līgumā </w:t>
      </w:r>
      <w:r w:rsidR="00682DC3">
        <w:rPr>
          <w:rFonts w:ascii="Times New Roman" w:eastAsia="Times New Roman" w:hAnsi="Times New Roman" w:cs="Times New Roman"/>
          <w:color w:val="000000"/>
          <w:sz w:val="24"/>
          <w:szCs w:val="24"/>
        </w:rPr>
        <w:t>minētie darbi</w:t>
      </w:r>
      <w:r w:rsidRPr="000F376B">
        <w:rPr>
          <w:rFonts w:ascii="Times New Roman" w:eastAsia="Times New Roman" w:hAnsi="Times New Roman" w:cs="Times New Roman"/>
          <w:color w:val="000000"/>
          <w:sz w:val="24"/>
          <w:szCs w:val="24"/>
        </w:rPr>
        <w:t xml:space="preserve"> tiek uzskatīt</w:t>
      </w:r>
      <w:r w:rsidR="00682DC3">
        <w:rPr>
          <w:rFonts w:ascii="Times New Roman" w:eastAsia="Times New Roman" w:hAnsi="Times New Roman" w:cs="Times New Roman"/>
          <w:color w:val="000000"/>
          <w:sz w:val="24"/>
          <w:szCs w:val="24"/>
        </w:rPr>
        <w:t>i</w:t>
      </w:r>
      <w:r w:rsidRPr="000F376B">
        <w:rPr>
          <w:rFonts w:ascii="Times New Roman" w:eastAsia="Times New Roman" w:hAnsi="Times New Roman" w:cs="Times New Roman"/>
          <w:color w:val="000000"/>
          <w:sz w:val="24"/>
          <w:szCs w:val="24"/>
        </w:rPr>
        <w:t xml:space="preserve"> par izpildīt</w:t>
      </w:r>
      <w:r w:rsidR="00682DC3">
        <w:rPr>
          <w:rFonts w:ascii="Times New Roman" w:eastAsia="Times New Roman" w:hAnsi="Times New Roman" w:cs="Times New Roman"/>
          <w:color w:val="000000"/>
          <w:sz w:val="24"/>
          <w:szCs w:val="24"/>
        </w:rPr>
        <w:t>iem</w:t>
      </w:r>
      <w:r w:rsidRPr="000F376B">
        <w:rPr>
          <w:rFonts w:ascii="Times New Roman" w:eastAsia="Times New Roman" w:hAnsi="Times New Roman" w:cs="Times New Roman"/>
          <w:color w:val="000000"/>
          <w:sz w:val="24"/>
          <w:szCs w:val="24"/>
        </w:rPr>
        <w:t>, kad</w:t>
      </w:r>
      <w:r w:rsidRPr="000F376B">
        <w:rPr>
          <w:rFonts w:ascii="Times New Roman" w:eastAsia="Times New Roman" w:hAnsi="Times New Roman" w:cs="Times New Roman"/>
          <w:sz w:val="24"/>
          <w:szCs w:val="24"/>
        </w:rPr>
        <w:t xml:space="preserve"> Puses ir parakstījušas </w:t>
      </w:r>
      <w:r w:rsidR="000C1C18">
        <w:rPr>
          <w:rFonts w:ascii="Times New Roman" w:eastAsia="Times New Roman" w:hAnsi="Times New Roman" w:cs="Times New Roman"/>
          <w:sz w:val="24"/>
          <w:szCs w:val="24"/>
        </w:rPr>
        <w:t>Darbu nodošanas-pieņemšanas aktu</w:t>
      </w:r>
      <w:r w:rsidRPr="000F376B">
        <w:rPr>
          <w:rFonts w:ascii="Times New Roman" w:eastAsia="Times New Roman" w:hAnsi="Times New Roman" w:cs="Times New Roman"/>
          <w:sz w:val="24"/>
          <w:szCs w:val="24"/>
        </w:rPr>
        <w:t>.</w:t>
      </w:r>
    </w:p>
    <w:p w:rsidR="000F376B" w:rsidRPr="000F376B" w:rsidRDefault="000F376B" w:rsidP="000F376B">
      <w:pPr>
        <w:shd w:val="clear" w:color="auto" w:fill="FFFFFF"/>
        <w:spacing w:before="120" w:after="0" w:line="240" w:lineRule="auto"/>
        <w:jc w:val="both"/>
        <w:rPr>
          <w:rFonts w:ascii="Times New Roman" w:eastAsia="Times New Roman" w:hAnsi="Times New Roman" w:cs="Times New Roman"/>
          <w:color w:val="000000"/>
          <w:spacing w:val="-3"/>
          <w:sz w:val="24"/>
          <w:szCs w:val="24"/>
        </w:rPr>
      </w:pPr>
      <w:r w:rsidRPr="000F376B">
        <w:rPr>
          <w:rFonts w:ascii="Times New Roman" w:eastAsia="Times New Roman" w:hAnsi="Times New Roman" w:cs="Times New Roman"/>
          <w:color w:val="000000"/>
          <w:spacing w:val="-2"/>
          <w:sz w:val="24"/>
          <w:szCs w:val="24"/>
        </w:rPr>
        <w:t>2.3.</w:t>
      </w:r>
      <w:r w:rsidRPr="000F376B">
        <w:rPr>
          <w:rFonts w:ascii="Times New Roman" w:eastAsia="Times New Roman" w:hAnsi="Times New Roman" w:cs="Times New Roman"/>
          <w:color w:val="000000"/>
          <w:spacing w:val="5"/>
          <w:sz w:val="24"/>
          <w:szCs w:val="24"/>
        </w:rPr>
        <w:t xml:space="preserve"> Pieņemot no </w:t>
      </w:r>
      <w:r w:rsidRPr="000F376B">
        <w:rPr>
          <w:rFonts w:ascii="Times New Roman" w:eastAsia="Times New Roman" w:hAnsi="Times New Roman" w:cs="Times New Roman"/>
          <w:b/>
          <w:bCs/>
          <w:color w:val="000000"/>
          <w:spacing w:val="5"/>
          <w:sz w:val="24"/>
          <w:szCs w:val="24"/>
        </w:rPr>
        <w:t>Izpildītāja</w:t>
      </w:r>
      <w:r w:rsidRPr="000F376B">
        <w:rPr>
          <w:rFonts w:ascii="Times New Roman" w:eastAsia="Times New Roman" w:hAnsi="Times New Roman" w:cs="Times New Roman"/>
          <w:color w:val="000000"/>
          <w:spacing w:val="5"/>
          <w:sz w:val="24"/>
          <w:szCs w:val="24"/>
        </w:rPr>
        <w:t xml:space="preserve"> </w:t>
      </w:r>
      <w:r w:rsidR="000C1C18">
        <w:rPr>
          <w:rFonts w:ascii="Times New Roman" w:eastAsia="Times New Roman" w:hAnsi="Times New Roman" w:cs="Times New Roman"/>
          <w:color w:val="000000"/>
          <w:spacing w:val="5"/>
          <w:sz w:val="24"/>
          <w:szCs w:val="24"/>
        </w:rPr>
        <w:t>Darbus</w:t>
      </w:r>
      <w:r w:rsidRPr="000F376B">
        <w:rPr>
          <w:rFonts w:ascii="Times New Roman" w:eastAsia="Times New Roman" w:hAnsi="Times New Roman" w:cs="Times New Roman"/>
          <w:color w:val="000000"/>
          <w:spacing w:val="5"/>
          <w:sz w:val="24"/>
          <w:szCs w:val="24"/>
        </w:rPr>
        <w:t xml:space="preserve">, </w:t>
      </w:r>
      <w:r w:rsidRPr="000F376B">
        <w:rPr>
          <w:rFonts w:ascii="Times New Roman" w:eastAsia="Times New Roman" w:hAnsi="Times New Roman" w:cs="Times New Roman"/>
          <w:b/>
          <w:bCs/>
          <w:color w:val="000000"/>
          <w:spacing w:val="5"/>
          <w:sz w:val="24"/>
          <w:szCs w:val="24"/>
        </w:rPr>
        <w:t xml:space="preserve">Pasūtītājam </w:t>
      </w:r>
      <w:r w:rsidRPr="000F376B">
        <w:rPr>
          <w:rFonts w:ascii="Times New Roman" w:eastAsia="Times New Roman" w:hAnsi="Times New Roman" w:cs="Times New Roman"/>
          <w:color w:val="000000"/>
          <w:spacing w:val="5"/>
          <w:sz w:val="24"/>
          <w:szCs w:val="24"/>
        </w:rPr>
        <w:t xml:space="preserve">ir </w:t>
      </w:r>
      <w:r w:rsidRPr="000F376B">
        <w:rPr>
          <w:rFonts w:ascii="Times New Roman" w:eastAsia="Times New Roman" w:hAnsi="Times New Roman" w:cs="Times New Roman"/>
          <w:color w:val="000000"/>
          <w:spacing w:val="1"/>
          <w:sz w:val="24"/>
          <w:szCs w:val="24"/>
        </w:rPr>
        <w:t xml:space="preserve">pienākums apskatīt un pārbaudīt to atbilstību līguma prasībām un bez pretenziju gadījumā parakstīt </w:t>
      </w:r>
      <w:r w:rsidR="000C1C18">
        <w:rPr>
          <w:rFonts w:ascii="Times New Roman" w:eastAsia="Times New Roman" w:hAnsi="Times New Roman" w:cs="Times New Roman"/>
          <w:color w:val="000000"/>
          <w:spacing w:val="1"/>
          <w:sz w:val="24"/>
          <w:szCs w:val="24"/>
        </w:rPr>
        <w:t>nodošanas-pieņemšanas aktu</w:t>
      </w:r>
      <w:r w:rsidRPr="000F376B">
        <w:rPr>
          <w:rFonts w:ascii="Times New Roman" w:eastAsia="Times New Roman" w:hAnsi="Times New Roman" w:cs="Times New Roman"/>
          <w:color w:val="000000"/>
          <w:spacing w:val="1"/>
          <w:sz w:val="24"/>
          <w:szCs w:val="24"/>
        </w:rPr>
        <w:t>.</w:t>
      </w:r>
      <w:r w:rsidRPr="000F376B">
        <w:rPr>
          <w:rFonts w:ascii="Times New Roman" w:eastAsia="Times New Roman" w:hAnsi="Times New Roman" w:cs="Times New Roman"/>
          <w:color w:val="000000"/>
          <w:spacing w:val="3"/>
          <w:sz w:val="24"/>
          <w:szCs w:val="24"/>
        </w:rPr>
        <w:t xml:space="preserve"> Pretenziju gadījumā </w:t>
      </w:r>
      <w:r w:rsidRPr="000F376B">
        <w:rPr>
          <w:rFonts w:ascii="Times New Roman" w:eastAsia="Times New Roman" w:hAnsi="Times New Roman" w:cs="Times New Roman"/>
          <w:b/>
          <w:bCs/>
          <w:color w:val="000000"/>
          <w:spacing w:val="3"/>
          <w:sz w:val="24"/>
          <w:szCs w:val="24"/>
        </w:rPr>
        <w:t>Pasūtītājam</w:t>
      </w:r>
      <w:r w:rsidRPr="000F376B">
        <w:rPr>
          <w:rFonts w:ascii="Times New Roman" w:eastAsia="Times New Roman" w:hAnsi="Times New Roman" w:cs="Times New Roman"/>
          <w:color w:val="000000"/>
          <w:spacing w:val="3"/>
          <w:sz w:val="24"/>
          <w:szCs w:val="24"/>
        </w:rPr>
        <w:t xml:space="preserve"> ir jāiesniedz motivēts </w:t>
      </w:r>
      <w:r w:rsidR="000C1C18">
        <w:rPr>
          <w:rFonts w:ascii="Times New Roman" w:eastAsia="Times New Roman" w:hAnsi="Times New Roman" w:cs="Times New Roman"/>
          <w:color w:val="000000"/>
          <w:spacing w:val="3"/>
          <w:sz w:val="24"/>
          <w:szCs w:val="24"/>
        </w:rPr>
        <w:t>akta</w:t>
      </w:r>
      <w:r w:rsidRPr="000F376B">
        <w:rPr>
          <w:rFonts w:ascii="Times New Roman" w:eastAsia="Times New Roman" w:hAnsi="Times New Roman" w:cs="Times New Roman"/>
          <w:color w:val="000000"/>
          <w:spacing w:val="3"/>
          <w:sz w:val="24"/>
          <w:szCs w:val="24"/>
        </w:rPr>
        <w:t xml:space="preserve"> parakstīšanas </w:t>
      </w:r>
      <w:r w:rsidRPr="000F376B">
        <w:rPr>
          <w:rFonts w:ascii="Times New Roman" w:eastAsia="Times New Roman" w:hAnsi="Times New Roman" w:cs="Times New Roman"/>
          <w:color w:val="000000"/>
          <w:spacing w:val="-4"/>
          <w:sz w:val="24"/>
          <w:szCs w:val="24"/>
        </w:rPr>
        <w:t>atteikums</w:t>
      </w:r>
      <w:r w:rsidRPr="000F376B">
        <w:rPr>
          <w:rFonts w:ascii="Times New Roman" w:eastAsia="Times New Roman" w:hAnsi="Times New Roman" w:cs="Times New Roman"/>
          <w:color w:val="000000"/>
          <w:spacing w:val="-3"/>
          <w:sz w:val="24"/>
          <w:szCs w:val="24"/>
        </w:rPr>
        <w:t>.</w:t>
      </w:r>
    </w:p>
    <w:p w:rsidR="000F376B" w:rsidRPr="000F376B" w:rsidRDefault="000F376B" w:rsidP="000F376B">
      <w:pPr>
        <w:shd w:val="clear" w:color="auto" w:fill="FFFFFF"/>
        <w:spacing w:before="120" w:after="0" w:line="240" w:lineRule="auto"/>
        <w:jc w:val="both"/>
        <w:rPr>
          <w:rFonts w:ascii="Times New Roman" w:eastAsia="Times New Roman" w:hAnsi="Times New Roman" w:cs="Times New Roman"/>
          <w:color w:val="000000"/>
          <w:sz w:val="24"/>
          <w:szCs w:val="24"/>
        </w:rPr>
      </w:pPr>
      <w:r w:rsidRPr="000F376B">
        <w:rPr>
          <w:rFonts w:ascii="Times New Roman" w:eastAsia="Times New Roman" w:hAnsi="Times New Roman" w:cs="Times New Roman"/>
          <w:color w:val="000000"/>
          <w:sz w:val="24"/>
          <w:szCs w:val="24"/>
        </w:rPr>
        <w:t xml:space="preserve">2.4. </w:t>
      </w:r>
      <w:r w:rsidRPr="000F376B">
        <w:rPr>
          <w:rFonts w:ascii="Times New Roman" w:eastAsia="Times New Roman" w:hAnsi="Times New Roman" w:cs="Times New Roman"/>
          <w:b/>
          <w:bCs/>
          <w:color w:val="000000"/>
          <w:sz w:val="24"/>
          <w:szCs w:val="24"/>
        </w:rPr>
        <w:t>Pasūtītājam</w:t>
      </w:r>
      <w:r w:rsidRPr="000F376B">
        <w:rPr>
          <w:rFonts w:ascii="Times New Roman" w:eastAsia="Times New Roman" w:hAnsi="Times New Roman" w:cs="Times New Roman"/>
          <w:sz w:val="24"/>
          <w:szCs w:val="24"/>
        </w:rPr>
        <w:t xml:space="preserve"> </w:t>
      </w:r>
      <w:r w:rsidRPr="000F376B">
        <w:rPr>
          <w:rFonts w:ascii="Times New Roman" w:eastAsia="Times New Roman" w:hAnsi="Times New Roman" w:cs="Times New Roman"/>
          <w:color w:val="000000"/>
          <w:sz w:val="24"/>
          <w:szCs w:val="24"/>
        </w:rPr>
        <w:t xml:space="preserve">ir tiesības pieaicināt neatkarīgus ekspertus </w:t>
      </w:r>
      <w:r w:rsidR="000C1C18">
        <w:rPr>
          <w:rFonts w:ascii="Times New Roman" w:eastAsia="Times New Roman" w:hAnsi="Times New Roman" w:cs="Times New Roman"/>
          <w:color w:val="000000"/>
          <w:sz w:val="24"/>
          <w:szCs w:val="24"/>
        </w:rPr>
        <w:t>veikto Darbu</w:t>
      </w:r>
      <w:r w:rsidRPr="000F376B">
        <w:rPr>
          <w:rFonts w:ascii="Times New Roman" w:eastAsia="Times New Roman" w:hAnsi="Times New Roman" w:cs="Times New Roman"/>
          <w:color w:val="000000"/>
          <w:sz w:val="24"/>
          <w:szCs w:val="24"/>
        </w:rPr>
        <w:t xml:space="preserve"> kvalitātes </w:t>
      </w:r>
      <w:r w:rsidRPr="000F376B">
        <w:rPr>
          <w:rFonts w:ascii="Times New Roman" w:eastAsia="Times New Roman" w:hAnsi="Times New Roman" w:cs="Times New Roman"/>
          <w:color w:val="000000"/>
          <w:spacing w:val="-2"/>
          <w:sz w:val="24"/>
          <w:szCs w:val="24"/>
        </w:rPr>
        <w:t xml:space="preserve">novērtēšanai. </w:t>
      </w:r>
      <w:r w:rsidRPr="000F376B">
        <w:rPr>
          <w:rFonts w:ascii="Times New Roman" w:eastAsia="Times New Roman" w:hAnsi="Times New Roman" w:cs="Times New Roman"/>
          <w:color w:val="000000"/>
          <w:sz w:val="24"/>
          <w:szCs w:val="24"/>
        </w:rPr>
        <w:t xml:space="preserve">Neatkarīgo ekspertu slēdziens ir saistošs </w:t>
      </w:r>
      <w:r w:rsidRPr="000F376B">
        <w:rPr>
          <w:rFonts w:ascii="Times New Roman" w:eastAsia="Times New Roman" w:hAnsi="Times New Roman" w:cs="Times New Roman"/>
          <w:b/>
          <w:bCs/>
          <w:color w:val="000000"/>
          <w:sz w:val="24"/>
          <w:szCs w:val="24"/>
        </w:rPr>
        <w:t>Izpildītājam</w:t>
      </w:r>
      <w:r w:rsidRPr="000F376B">
        <w:rPr>
          <w:rFonts w:ascii="Times New Roman" w:eastAsia="Times New Roman" w:hAnsi="Times New Roman" w:cs="Times New Roman"/>
          <w:color w:val="000000"/>
          <w:sz w:val="24"/>
          <w:szCs w:val="24"/>
        </w:rPr>
        <w:t>.</w:t>
      </w:r>
    </w:p>
    <w:p w:rsidR="000F376B" w:rsidRPr="000F376B" w:rsidRDefault="000F376B" w:rsidP="000F376B">
      <w:pPr>
        <w:spacing w:before="120" w:after="0" w:line="288" w:lineRule="auto"/>
        <w:jc w:val="both"/>
        <w:rPr>
          <w:rFonts w:ascii="Times New Roman" w:eastAsia="Times New Roman" w:hAnsi="Times New Roman" w:cs="Times New Roman"/>
          <w:sz w:val="24"/>
          <w:szCs w:val="24"/>
        </w:rPr>
      </w:pPr>
    </w:p>
    <w:p w:rsidR="000F376B" w:rsidRPr="000F376B" w:rsidRDefault="000F376B" w:rsidP="000F376B">
      <w:pPr>
        <w:spacing w:after="0" w:line="288" w:lineRule="auto"/>
        <w:jc w:val="center"/>
        <w:rPr>
          <w:rFonts w:ascii="Times New Roman" w:eastAsia="Times New Roman" w:hAnsi="Times New Roman" w:cs="Times New Roman"/>
          <w:b/>
          <w:bCs/>
          <w:sz w:val="24"/>
          <w:szCs w:val="24"/>
        </w:rPr>
      </w:pPr>
      <w:r w:rsidRPr="000F376B">
        <w:rPr>
          <w:rFonts w:ascii="Times New Roman" w:eastAsia="Times New Roman" w:hAnsi="Times New Roman" w:cs="Times New Roman"/>
          <w:b/>
          <w:bCs/>
          <w:sz w:val="24"/>
          <w:szCs w:val="24"/>
        </w:rPr>
        <w:t>3. Norēķinu kārtība</w:t>
      </w:r>
    </w:p>
    <w:p w:rsidR="000F376B" w:rsidRPr="000F376B" w:rsidRDefault="000F376B" w:rsidP="000F376B">
      <w:pPr>
        <w:spacing w:before="120" w:after="0" w:line="240" w:lineRule="auto"/>
        <w:ind w:right="-49"/>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3.1. Līguma kopējā summa ir </w:t>
      </w:r>
      <w:r w:rsidRPr="000F376B">
        <w:rPr>
          <w:rFonts w:ascii="Times New Roman" w:eastAsia="Times New Roman" w:hAnsi="Times New Roman" w:cs="Times New Roman"/>
          <w:b/>
          <w:sz w:val="24"/>
          <w:szCs w:val="24"/>
        </w:rPr>
        <w:t xml:space="preserve">Ls </w:t>
      </w:r>
      <w:r w:rsidRPr="000F376B">
        <w:rPr>
          <w:rFonts w:ascii="Times New Roman" w:eastAsia="Times New Roman" w:hAnsi="Times New Roman" w:cs="Times New Roman"/>
          <w:b/>
          <w:bCs/>
          <w:sz w:val="24"/>
          <w:szCs w:val="24"/>
        </w:rPr>
        <w:t>&lt;</w:t>
      </w:r>
      <w:r w:rsidRPr="000F376B">
        <w:rPr>
          <w:rFonts w:ascii="Times New Roman" w:eastAsia="Times New Roman" w:hAnsi="Times New Roman" w:cs="Times New Roman"/>
          <w:b/>
          <w:bCs/>
          <w:i/>
          <w:sz w:val="24"/>
          <w:szCs w:val="24"/>
        </w:rPr>
        <w:t>summa cipariem</w:t>
      </w:r>
      <w:r w:rsidRPr="000F376B">
        <w:rPr>
          <w:rFonts w:ascii="Times New Roman" w:eastAsia="Times New Roman" w:hAnsi="Times New Roman" w:cs="Times New Roman"/>
          <w:b/>
          <w:bCs/>
          <w:sz w:val="24"/>
          <w:szCs w:val="24"/>
        </w:rPr>
        <w:t>&gt;</w:t>
      </w:r>
      <w:r w:rsidRPr="000F376B">
        <w:rPr>
          <w:rFonts w:ascii="Times New Roman" w:eastAsia="Times New Roman" w:hAnsi="Times New Roman" w:cs="Times New Roman"/>
          <w:sz w:val="24"/>
          <w:szCs w:val="24"/>
        </w:rPr>
        <w:t xml:space="preserve"> (&lt;</w:t>
      </w:r>
      <w:r w:rsidRPr="000F376B">
        <w:rPr>
          <w:rFonts w:ascii="Times New Roman" w:eastAsia="Times New Roman" w:hAnsi="Times New Roman" w:cs="Times New Roman"/>
          <w:i/>
          <w:sz w:val="24"/>
          <w:szCs w:val="24"/>
        </w:rPr>
        <w:t>summa vārdiem</w:t>
      </w:r>
      <w:r w:rsidRPr="000F376B">
        <w:rPr>
          <w:rFonts w:ascii="Times New Roman" w:eastAsia="Times New Roman" w:hAnsi="Times New Roman" w:cs="Times New Roman"/>
          <w:sz w:val="24"/>
          <w:szCs w:val="24"/>
        </w:rPr>
        <w:t>&gt;), kas sastāv no līgumcenas Ls &lt;</w:t>
      </w:r>
      <w:r w:rsidRPr="000F376B">
        <w:rPr>
          <w:rFonts w:ascii="Times New Roman" w:eastAsia="Times New Roman" w:hAnsi="Times New Roman" w:cs="Times New Roman"/>
          <w:i/>
          <w:sz w:val="24"/>
          <w:szCs w:val="24"/>
        </w:rPr>
        <w:t>summa cipariem</w:t>
      </w:r>
      <w:r w:rsidRPr="000F376B">
        <w:rPr>
          <w:rFonts w:ascii="Times New Roman" w:eastAsia="Times New Roman" w:hAnsi="Times New Roman" w:cs="Times New Roman"/>
          <w:sz w:val="24"/>
          <w:szCs w:val="24"/>
        </w:rPr>
        <w:t>&gt; (&lt;</w:t>
      </w:r>
      <w:r w:rsidRPr="000F376B">
        <w:rPr>
          <w:rFonts w:ascii="Times New Roman" w:eastAsia="Times New Roman" w:hAnsi="Times New Roman" w:cs="Times New Roman"/>
          <w:i/>
          <w:sz w:val="24"/>
          <w:szCs w:val="24"/>
        </w:rPr>
        <w:t>summa vārdiem</w:t>
      </w:r>
      <w:r w:rsidRPr="000F376B">
        <w:rPr>
          <w:rFonts w:ascii="Times New Roman" w:eastAsia="Times New Roman" w:hAnsi="Times New Roman" w:cs="Times New Roman"/>
          <w:sz w:val="24"/>
          <w:szCs w:val="24"/>
        </w:rPr>
        <w:t>&gt;) un pievienotās vērtības nodokļa 2</w:t>
      </w:r>
      <w:r w:rsidR="000C1C18">
        <w:rPr>
          <w:rFonts w:ascii="Times New Roman" w:eastAsia="Times New Roman" w:hAnsi="Times New Roman" w:cs="Times New Roman"/>
          <w:sz w:val="24"/>
          <w:szCs w:val="24"/>
        </w:rPr>
        <w:t>1</w:t>
      </w:r>
      <w:r w:rsidRPr="000F376B">
        <w:rPr>
          <w:rFonts w:ascii="Times New Roman" w:eastAsia="Times New Roman" w:hAnsi="Times New Roman" w:cs="Times New Roman"/>
          <w:sz w:val="24"/>
          <w:szCs w:val="24"/>
        </w:rPr>
        <w:t xml:space="preserve">%, </w:t>
      </w:r>
      <w:r w:rsidRPr="000F376B">
        <w:rPr>
          <w:rFonts w:ascii="Times New Roman" w:eastAsia="Times New Roman" w:hAnsi="Times New Roman" w:cs="Times New Roman"/>
          <w:sz w:val="24"/>
          <w:szCs w:val="24"/>
        </w:rPr>
        <w:lastRenderedPageBreak/>
        <w:t>kas ir Ls &lt;</w:t>
      </w:r>
      <w:r w:rsidRPr="000F376B">
        <w:rPr>
          <w:rFonts w:ascii="Times New Roman" w:eastAsia="Times New Roman" w:hAnsi="Times New Roman" w:cs="Times New Roman"/>
          <w:i/>
          <w:sz w:val="24"/>
          <w:szCs w:val="24"/>
        </w:rPr>
        <w:t>summa cipariem</w:t>
      </w:r>
      <w:r w:rsidRPr="000F376B">
        <w:rPr>
          <w:rFonts w:ascii="Times New Roman" w:eastAsia="Times New Roman" w:hAnsi="Times New Roman" w:cs="Times New Roman"/>
          <w:sz w:val="24"/>
          <w:szCs w:val="24"/>
        </w:rPr>
        <w:t>&gt; (&lt;</w:t>
      </w:r>
      <w:r w:rsidRPr="000F376B">
        <w:rPr>
          <w:rFonts w:ascii="Times New Roman" w:eastAsia="Times New Roman" w:hAnsi="Times New Roman" w:cs="Times New Roman"/>
          <w:i/>
          <w:sz w:val="24"/>
          <w:szCs w:val="24"/>
        </w:rPr>
        <w:t>summa vārdiem</w:t>
      </w:r>
      <w:r w:rsidRPr="000F376B">
        <w:rPr>
          <w:rFonts w:ascii="Times New Roman" w:eastAsia="Times New Roman" w:hAnsi="Times New Roman" w:cs="Times New Roman"/>
          <w:sz w:val="24"/>
          <w:szCs w:val="24"/>
        </w:rPr>
        <w:t>&gt;). Līguma kopējā summa saskaņā ar finanšu piedāvājumu (pielikums Nr.1) sadalās šādi*:</w:t>
      </w:r>
    </w:p>
    <w:p w:rsidR="000F376B" w:rsidRPr="000F376B" w:rsidRDefault="000F376B" w:rsidP="000F376B">
      <w:pPr>
        <w:spacing w:before="120" w:after="0" w:line="240" w:lineRule="auto"/>
        <w:ind w:left="720" w:right="-49"/>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3.1.1. &lt;</w:t>
      </w:r>
      <w:r w:rsidRPr="000F376B">
        <w:rPr>
          <w:rFonts w:ascii="Times New Roman" w:eastAsia="Times New Roman" w:hAnsi="Times New Roman" w:cs="Times New Roman"/>
          <w:i/>
          <w:sz w:val="24"/>
          <w:szCs w:val="24"/>
        </w:rPr>
        <w:t>objekta nosaukums</w:t>
      </w:r>
      <w:r w:rsidRPr="000F376B">
        <w:rPr>
          <w:rFonts w:ascii="Times New Roman" w:eastAsia="Times New Roman" w:hAnsi="Times New Roman" w:cs="Times New Roman"/>
          <w:sz w:val="24"/>
          <w:szCs w:val="24"/>
        </w:rPr>
        <w:t>&gt; – Ls &lt;</w:t>
      </w:r>
      <w:r w:rsidRPr="000F376B">
        <w:rPr>
          <w:rFonts w:ascii="Times New Roman" w:eastAsia="Times New Roman" w:hAnsi="Times New Roman" w:cs="Times New Roman"/>
          <w:i/>
          <w:sz w:val="24"/>
          <w:szCs w:val="24"/>
        </w:rPr>
        <w:t>summa cipariem</w:t>
      </w:r>
      <w:r w:rsidRPr="000F376B">
        <w:rPr>
          <w:rFonts w:ascii="Times New Roman" w:eastAsia="Times New Roman" w:hAnsi="Times New Roman" w:cs="Times New Roman"/>
          <w:sz w:val="24"/>
          <w:szCs w:val="24"/>
        </w:rPr>
        <w:t>&gt;, kas sastāv no līgumcenas Ls &lt;</w:t>
      </w:r>
      <w:r w:rsidRPr="000F376B">
        <w:rPr>
          <w:rFonts w:ascii="Times New Roman" w:eastAsia="Times New Roman" w:hAnsi="Times New Roman" w:cs="Times New Roman"/>
          <w:i/>
          <w:sz w:val="24"/>
          <w:szCs w:val="24"/>
        </w:rPr>
        <w:t>summa cipariem</w:t>
      </w:r>
      <w:r w:rsidRPr="000F376B">
        <w:rPr>
          <w:rFonts w:ascii="Times New Roman" w:eastAsia="Times New Roman" w:hAnsi="Times New Roman" w:cs="Times New Roman"/>
          <w:sz w:val="24"/>
          <w:szCs w:val="24"/>
        </w:rPr>
        <w:t>&gt; un PVN 21%</w:t>
      </w:r>
      <w:proofErr w:type="gramStart"/>
      <w:r w:rsidRPr="000F376B">
        <w:rPr>
          <w:rFonts w:ascii="Times New Roman" w:eastAsia="Times New Roman" w:hAnsi="Times New Roman" w:cs="Times New Roman"/>
          <w:sz w:val="24"/>
          <w:szCs w:val="24"/>
        </w:rPr>
        <w:t xml:space="preserve">  </w:t>
      </w:r>
      <w:proofErr w:type="gramEnd"/>
      <w:r w:rsidRPr="000F376B">
        <w:rPr>
          <w:rFonts w:ascii="Times New Roman" w:eastAsia="Times New Roman" w:hAnsi="Times New Roman" w:cs="Times New Roman"/>
          <w:sz w:val="24"/>
          <w:szCs w:val="24"/>
        </w:rPr>
        <w:t>Ls &lt;</w:t>
      </w:r>
      <w:r w:rsidRPr="000F376B">
        <w:rPr>
          <w:rFonts w:ascii="Times New Roman" w:eastAsia="Times New Roman" w:hAnsi="Times New Roman" w:cs="Times New Roman"/>
          <w:i/>
          <w:sz w:val="24"/>
          <w:szCs w:val="24"/>
        </w:rPr>
        <w:t>summa cipariem</w:t>
      </w:r>
      <w:r w:rsidRPr="000F376B">
        <w:rPr>
          <w:rFonts w:ascii="Times New Roman" w:eastAsia="Times New Roman" w:hAnsi="Times New Roman" w:cs="Times New Roman"/>
          <w:sz w:val="24"/>
          <w:szCs w:val="24"/>
        </w:rPr>
        <w:t>&gt;.</w:t>
      </w:r>
    </w:p>
    <w:p w:rsidR="000F376B" w:rsidRPr="000F376B" w:rsidRDefault="000F376B" w:rsidP="000F376B">
      <w:pPr>
        <w:spacing w:before="120" w:after="0" w:line="240" w:lineRule="auto"/>
        <w:ind w:right="-49"/>
        <w:jc w:val="both"/>
        <w:rPr>
          <w:rFonts w:ascii="Times New Roman" w:eastAsia="Times New Roman" w:hAnsi="Times New Roman" w:cs="Times New Roman"/>
          <w:i/>
          <w:sz w:val="24"/>
          <w:szCs w:val="24"/>
        </w:rPr>
      </w:pPr>
      <w:r w:rsidRPr="000F376B">
        <w:rPr>
          <w:rFonts w:ascii="Times New Roman" w:eastAsia="Times New Roman" w:hAnsi="Times New Roman" w:cs="Times New Roman"/>
          <w:i/>
          <w:sz w:val="24"/>
          <w:szCs w:val="24"/>
        </w:rPr>
        <w:t>* Apakšpunkti tiek aizpildīti</w:t>
      </w:r>
      <w:proofErr w:type="gramStart"/>
      <w:r w:rsidRPr="000F376B">
        <w:rPr>
          <w:rFonts w:ascii="Times New Roman" w:eastAsia="Times New Roman" w:hAnsi="Times New Roman" w:cs="Times New Roman"/>
          <w:i/>
          <w:sz w:val="24"/>
          <w:szCs w:val="24"/>
        </w:rPr>
        <w:t xml:space="preserve"> </w:t>
      </w:r>
      <w:r w:rsidR="000C1C18">
        <w:rPr>
          <w:rFonts w:ascii="Times New Roman" w:eastAsia="Times New Roman" w:hAnsi="Times New Roman" w:cs="Times New Roman"/>
          <w:i/>
          <w:sz w:val="24"/>
          <w:szCs w:val="24"/>
        </w:rPr>
        <w:t xml:space="preserve">, </w:t>
      </w:r>
      <w:proofErr w:type="gramEnd"/>
      <w:r w:rsidR="000C1C18">
        <w:rPr>
          <w:rFonts w:ascii="Times New Roman" w:eastAsia="Times New Roman" w:hAnsi="Times New Roman" w:cs="Times New Roman"/>
          <w:i/>
          <w:sz w:val="24"/>
          <w:szCs w:val="24"/>
        </w:rPr>
        <w:t>ja</w:t>
      </w:r>
      <w:r w:rsidRPr="000F376B">
        <w:rPr>
          <w:rFonts w:ascii="Times New Roman" w:eastAsia="Times New Roman" w:hAnsi="Times New Roman" w:cs="Times New Roman"/>
          <w:i/>
          <w:sz w:val="24"/>
          <w:szCs w:val="24"/>
        </w:rPr>
        <w:t xml:space="preserve"> Izpildītājs ieguvis līguma izpildes tiesības</w:t>
      </w:r>
      <w:r w:rsidR="000C1C18">
        <w:rPr>
          <w:rFonts w:ascii="Times New Roman" w:eastAsia="Times New Roman" w:hAnsi="Times New Roman" w:cs="Times New Roman"/>
          <w:i/>
          <w:sz w:val="24"/>
          <w:szCs w:val="24"/>
        </w:rPr>
        <w:t xml:space="preserve"> uz abām iepirkuma priekšmeta daļām</w:t>
      </w:r>
      <w:r w:rsidRPr="000F376B">
        <w:rPr>
          <w:rFonts w:ascii="Times New Roman" w:eastAsia="Times New Roman" w:hAnsi="Times New Roman" w:cs="Times New Roman"/>
          <w:i/>
          <w:sz w:val="24"/>
          <w:szCs w:val="24"/>
        </w:rPr>
        <w:t>.</w:t>
      </w:r>
    </w:p>
    <w:p w:rsidR="000A7CAD" w:rsidRPr="002F37EE" w:rsidRDefault="000A7CAD" w:rsidP="000A7CAD">
      <w:pPr>
        <w:tabs>
          <w:tab w:val="left" w:pos="0"/>
          <w:tab w:val="left" w:pos="480"/>
        </w:tabs>
        <w:spacing w:before="120" w:after="0" w:line="240" w:lineRule="auto"/>
        <w:jc w:val="both"/>
        <w:rPr>
          <w:rFonts w:ascii="Times New Roman" w:eastAsia="Times New Roman" w:hAnsi="Times New Roman" w:cs="Times New Roman"/>
          <w:sz w:val="24"/>
          <w:szCs w:val="24"/>
        </w:rPr>
      </w:pPr>
      <w:r w:rsidRPr="002F37EE">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r w:rsidRPr="002F37EE">
        <w:rPr>
          <w:rFonts w:ascii="Times New Roman" w:eastAsia="Times New Roman" w:hAnsi="Times New Roman" w:cs="Times New Roman"/>
          <w:sz w:val="24"/>
          <w:szCs w:val="24"/>
        </w:rPr>
        <w:t>.</w:t>
      </w:r>
      <w:r w:rsidRPr="002F37EE">
        <w:rPr>
          <w:rFonts w:ascii="Times New Roman" w:eastAsia="Times New Roman" w:hAnsi="Times New Roman" w:cs="Times New Roman"/>
          <w:sz w:val="24"/>
          <w:szCs w:val="24"/>
        </w:rPr>
        <w:tab/>
        <w:t xml:space="preserve">Kopējās Līguma summas samaksu </w:t>
      </w:r>
      <w:r>
        <w:rPr>
          <w:rFonts w:ascii="Times New Roman" w:eastAsia="Times New Roman" w:hAnsi="Times New Roman" w:cs="Times New Roman"/>
          <w:sz w:val="24"/>
          <w:szCs w:val="24"/>
        </w:rPr>
        <w:t>Izpildītā</w:t>
      </w:r>
      <w:r w:rsidRPr="002F37EE">
        <w:rPr>
          <w:rFonts w:ascii="Times New Roman" w:eastAsia="Times New Roman" w:hAnsi="Times New Roman" w:cs="Times New Roman"/>
          <w:sz w:val="24"/>
          <w:szCs w:val="24"/>
        </w:rPr>
        <w:t>jam Pasūtītājs veic šādā kārtībā:</w:t>
      </w:r>
    </w:p>
    <w:p w:rsidR="000A7CAD" w:rsidRPr="002F37EE" w:rsidRDefault="000A7CAD" w:rsidP="000A7CAD">
      <w:pPr>
        <w:spacing w:before="120" w:after="0" w:line="240" w:lineRule="auto"/>
        <w:ind w:left="710"/>
        <w:jc w:val="both"/>
        <w:rPr>
          <w:rFonts w:ascii="Times New Roman" w:eastAsia="Times New Roman" w:hAnsi="Times New Roman" w:cs="Times New Roman"/>
          <w:sz w:val="24"/>
          <w:szCs w:val="24"/>
        </w:rPr>
      </w:pPr>
      <w:r w:rsidRPr="002F37EE">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r w:rsidRPr="002F37EE">
        <w:rPr>
          <w:rFonts w:ascii="Times New Roman" w:eastAsia="Times New Roman" w:hAnsi="Times New Roman" w:cs="Times New Roman"/>
          <w:sz w:val="24"/>
          <w:szCs w:val="24"/>
        </w:rPr>
        <w:t>.1. A</w:t>
      </w:r>
      <w:r w:rsidRPr="002F37EE">
        <w:rPr>
          <w:rFonts w:ascii="Times New Roman" w:eastAsia="Times New Roman" w:hAnsi="Times New Roman" w:cs="Times New Roman"/>
          <w:spacing w:val="-5"/>
          <w:sz w:val="24"/>
          <w:szCs w:val="24"/>
        </w:rPr>
        <w:t xml:space="preserve">vanss </w:t>
      </w:r>
      <w:r>
        <w:rPr>
          <w:rFonts w:ascii="Times New Roman" w:eastAsia="Times New Roman" w:hAnsi="Times New Roman" w:cs="Times New Roman"/>
          <w:sz w:val="24"/>
          <w:szCs w:val="24"/>
        </w:rPr>
        <w:t>2</w:t>
      </w:r>
      <w:r w:rsidRPr="002F37EE">
        <w:rPr>
          <w:rFonts w:ascii="Times New Roman" w:eastAsia="Times New Roman" w:hAnsi="Times New Roman" w:cs="Times New Roman"/>
          <w:sz w:val="24"/>
          <w:szCs w:val="24"/>
        </w:rPr>
        <w:t>0 (</w:t>
      </w:r>
      <w:r>
        <w:rPr>
          <w:rFonts w:ascii="Times New Roman" w:eastAsia="Times New Roman" w:hAnsi="Times New Roman" w:cs="Times New Roman"/>
          <w:sz w:val="24"/>
          <w:szCs w:val="24"/>
        </w:rPr>
        <w:t>div</w:t>
      </w:r>
      <w:r w:rsidRPr="002F37EE">
        <w:rPr>
          <w:rFonts w:ascii="Times New Roman" w:eastAsia="Times New Roman" w:hAnsi="Times New Roman" w:cs="Times New Roman"/>
          <w:sz w:val="24"/>
          <w:szCs w:val="24"/>
        </w:rPr>
        <w:t xml:space="preserve">desmit) % apmērā no Līguma kopējās summas tiek samaksāts </w:t>
      </w:r>
      <w:r>
        <w:rPr>
          <w:rFonts w:ascii="Times New Roman" w:eastAsia="Times New Roman" w:hAnsi="Times New Roman" w:cs="Times New Roman"/>
          <w:sz w:val="24"/>
          <w:szCs w:val="24"/>
        </w:rPr>
        <w:t>10</w:t>
      </w:r>
      <w:r w:rsidRPr="002F37EE">
        <w:rPr>
          <w:rFonts w:ascii="Times New Roman" w:eastAsia="Times New Roman" w:hAnsi="Times New Roman" w:cs="Times New Roman"/>
          <w:sz w:val="24"/>
          <w:szCs w:val="24"/>
        </w:rPr>
        <w:t xml:space="preserve"> (piecu) darba dienu laikā pēc </w:t>
      </w:r>
      <w:r>
        <w:rPr>
          <w:rFonts w:ascii="Times New Roman" w:eastAsia="Times New Roman" w:hAnsi="Times New Roman" w:cs="Times New Roman"/>
          <w:sz w:val="24"/>
          <w:szCs w:val="24"/>
        </w:rPr>
        <w:t xml:space="preserve">līguma noslēgšanas un </w:t>
      </w:r>
      <w:r w:rsidRPr="002F37EE">
        <w:rPr>
          <w:rFonts w:ascii="Times New Roman" w:eastAsia="Times New Roman" w:hAnsi="Times New Roman" w:cs="Times New Roman"/>
          <w:sz w:val="24"/>
          <w:szCs w:val="24"/>
        </w:rPr>
        <w:t xml:space="preserve">atbilstoša rēķina saņemšanas. </w:t>
      </w:r>
    </w:p>
    <w:p w:rsidR="000A7CAD" w:rsidRPr="002F37EE" w:rsidRDefault="000A7CAD" w:rsidP="000A7CAD">
      <w:pPr>
        <w:spacing w:before="120" w:after="0" w:line="240" w:lineRule="auto"/>
        <w:ind w:left="710"/>
        <w:jc w:val="both"/>
        <w:rPr>
          <w:rFonts w:ascii="Times New Roman" w:eastAsia="Times New Roman" w:hAnsi="Times New Roman" w:cs="Times New Roman"/>
          <w:color w:val="FF0000"/>
          <w:spacing w:val="2"/>
          <w:sz w:val="24"/>
          <w:szCs w:val="24"/>
        </w:rPr>
      </w:pPr>
      <w:r w:rsidRPr="002F37EE">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r w:rsidRPr="002F37EE">
        <w:rPr>
          <w:rFonts w:ascii="Times New Roman" w:eastAsia="Times New Roman" w:hAnsi="Times New Roman" w:cs="Times New Roman"/>
          <w:sz w:val="24"/>
          <w:szCs w:val="24"/>
        </w:rPr>
        <w:t xml:space="preserve">.2. Galīgais maksājums tiek </w:t>
      </w:r>
      <w:r>
        <w:rPr>
          <w:rFonts w:ascii="Times New Roman" w:eastAsia="Times New Roman" w:hAnsi="Times New Roman" w:cs="Times New Roman"/>
          <w:sz w:val="24"/>
          <w:szCs w:val="24"/>
        </w:rPr>
        <w:t>sa</w:t>
      </w:r>
      <w:r w:rsidRPr="002F37EE">
        <w:rPr>
          <w:rFonts w:ascii="Times New Roman" w:eastAsia="Times New Roman" w:hAnsi="Times New Roman" w:cs="Times New Roman"/>
          <w:sz w:val="24"/>
          <w:szCs w:val="24"/>
        </w:rPr>
        <w:t xml:space="preserve">maksāts </w:t>
      </w:r>
      <w:r>
        <w:rPr>
          <w:rFonts w:ascii="Times New Roman" w:eastAsia="Times New Roman" w:hAnsi="Times New Roman" w:cs="Times New Roman"/>
          <w:sz w:val="24"/>
          <w:szCs w:val="24"/>
        </w:rPr>
        <w:t xml:space="preserve">par veiktajiem Darbiem </w:t>
      </w:r>
      <w:r w:rsidRPr="002F37EE">
        <w:rPr>
          <w:rFonts w:ascii="Times New Roman" w:eastAsia="Times New Roman" w:hAnsi="Times New Roman" w:cs="Times New Roman"/>
          <w:sz w:val="24"/>
          <w:szCs w:val="24"/>
        </w:rPr>
        <w:t xml:space="preserve">20 (divdesmit) darba dienu laikā pēc </w:t>
      </w:r>
      <w:r>
        <w:rPr>
          <w:rFonts w:ascii="Times New Roman" w:eastAsia="Times New Roman" w:hAnsi="Times New Roman" w:cs="Times New Roman"/>
          <w:sz w:val="24"/>
          <w:szCs w:val="24"/>
        </w:rPr>
        <w:t xml:space="preserve">Darbu nodošanas-pieņemšanas akta parakstīšanas un </w:t>
      </w:r>
      <w:r w:rsidRPr="002F37EE">
        <w:rPr>
          <w:rFonts w:ascii="Times New Roman" w:eastAsia="Times New Roman" w:hAnsi="Times New Roman" w:cs="Times New Roman"/>
          <w:sz w:val="24"/>
          <w:szCs w:val="24"/>
        </w:rPr>
        <w:t xml:space="preserve">atbilstoša rēķina saņemšanas no </w:t>
      </w:r>
      <w:r>
        <w:rPr>
          <w:rFonts w:ascii="Times New Roman" w:eastAsia="Times New Roman" w:hAnsi="Times New Roman" w:cs="Times New Roman"/>
          <w:sz w:val="24"/>
          <w:szCs w:val="24"/>
        </w:rPr>
        <w:t>Izpildītā</w:t>
      </w:r>
      <w:r w:rsidRPr="002F37EE">
        <w:rPr>
          <w:rFonts w:ascii="Times New Roman" w:eastAsia="Times New Roman" w:hAnsi="Times New Roman" w:cs="Times New Roman"/>
          <w:sz w:val="24"/>
          <w:szCs w:val="24"/>
        </w:rPr>
        <w:t>ja.</w:t>
      </w:r>
    </w:p>
    <w:p w:rsidR="000A7CAD" w:rsidRPr="002F37EE" w:rsidRDefault="000A7CAD" w:rsidP="000A7CAD">
      <w:pPr>
        <w:spacing w:before="120" w:after="0" w:line="240" w:lineRule="auto"/>
        <w:ind w:left="720"/>
        <w:jc w:val="both"/>
        <w:rPr>
          <w:rFonts w:ascii="Times New Roman" w:eastAsia="Times New Roman" w:hAnsi="Times New Roman" w:cs="Times New Roman"/>
          <w:sz w:val="24"/>
          <w:szCs w:val="24"/>
        </w:rPr>
      </w:pPr>
      <w:r w:rsidRPr="002F37EE">
        <w:rPr>
          <w:rFonts w:ascii="Times New Roman" w:eastAsia="Times New Roman" w:hAnsi="Times New Roman" w:cs="Times New Roman"/>
          <w:spacing w:val="2"/>
          <w:sz w:val="24"/>
          <w:szCs w:val="24"/>
        </w:rPr>
        <w:t>3.</w:t>
      </w:r>
      <w:r>
        <w:rPr>
          <w:rFonts w:ascii="Times New Roman" w:eastAsia="Times New Roman" w:hAnsi="Times New Roman" w:cs="Times New Roman"/>
          <w:spacing w:val="2"/>
          <w:sz w:val="24"/>
          <w:szCs w:val="24"/>
        </w:rPr>
        <w:t>2</w:t>
      </w:r>
      <w:r w:rsidRPr="002F37EE">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3</w:t>
      </w:r>
      <w:r w:rsidRPr="002F37EE">
        <w:rPr>
          <w:rFonts w:ascii="Times New Roman" w:eastAsia="Times New Roman" w:hAnsi="Times New Roman" w:cs="Times New Roman"/>
          <w:spacing w:val="2"/>
          <w:sz w:val="24"/>
          <w:szCs w:val="24"/>
        </w:rPr>
        <w:t>. Maksājumi tiek veikti uz Izpildītāja norādīto bankas kontu.</w:t>
      </w:r>
    </w:p>
    <w:p w:rsidR="000A7CAD" w:rsidRPr="002F37EE" w:rsidRDefault="000A7CAD" w:rsidP="000A7CAD">
      <w:pPr>
        <w:tabs>
          <w:tab w:val="left" w:pos="180"/>
        </w:tabs>
        <w:spacing w:before="120" w:after="0" w:line="240" w:lineRule="auto"/>
        <w:jc w:val="both"/>
        <w:rPr>
          <w:rFonts w:ascii="Times New Roman" w:eastAsia="Times New Roman" w:hAnsi="Times New Roman" w:cs="Times New Roman"/>
          <w:sz w:val="24"/>
          <w:szCs w:val="24"/>
        </w:rPr>
      </w:pPr>
      <w:r w:rsidRPr="002F37EE">
        <w:rPr>
          <w:rFonts w:ascii="Times New Roman" w:eastAsia="Times New Roman" w:hAnsi="Times New Roman" w:cs="Times New Roman"/>
          <w:sz w:val="24"/>
          <w:szCs w:val="24"/>
        </w:rPr>
        <w:t>3.</w:t>
      </w:r>
      <w:r>
        <w:rPr>
          <w:rFonts w:ascii="Times New Roman" w:eastAsia="Times New Roman" w:hAnsi="Times New Roman" w:cs="Times New Roman"/>
          <w:sz w:val="24"/>
          <w:szCs w:val="24"/>
        </w:rPr>
        <w:t>3</w:t>
      </w:r>
      <w:r w:rsidRPr="002F37EE">
        <w:rPr>
          <w:rFonts w:ascii="Times New Roman" w:eastAsia="Times New Roman" w:hAnsi="Times New Roman" w:cs="Times New Roman"/>
          <w:sz w:val="24"/>
          <w:szCs w:val="24"/>
        </w:rPr>
        <w:t>. Nekvalitatīvi vai neatbilstoši veiktie Darbi netiek pieņemti un apmaksāti līdz defektu novēršanai un šo Darbu pieņemšanai.</w:t>
      </w:r>
    </w:p>
    <w:p w:rsidR="000A7CAD" w:rsidRPr="002F37EE" w:rsidRDefault="000A7CAD" w:rsidP="000A7CAD">
      <w:pPr>
        <w:tabs>
          <w:tab w:val="left" w:pos="0"/>
        </w:tabs>
        <w:spacing w:before="120" w:after="0" w:line="240" w:lineRule="auto"/>
        <w:ind w:left="180" w:hanging="180"/>
        <w:jc w:val="both"/>
        <w:rPr>
          <w:rFonts w:ascii="Times New Roman" w:eastAsia="Times New Roman" w:hAnsi="Times New Roman" w:cs="Times New Roman"/>
          <w:sz w:val="24"/>
          <w:szCs w:val="24"/>
        </w:rPr>
      </w:pPr>
      <w:r w:rsidRPr="002F37EE">
        <w:rPr>
          <w:rFonts w:ascii="Times New Roman" w:eastAsia="Times New Roman" w:hAnsi="Times New Roman" w:cs="Times New Roman"/>
          <w:sz w:val="24"/>
          <w:szCs w:val="24"/>
        </w:rPr>
        <w:t>3.</w:t>
      </w:r>
      <w:r>
        <w:rPr>
          <w:rFonts w:ascii="Times New Roman" w:eastAsia="Times New Roman" w:hAnsi="Times New Roman" w:cs="Times New Roman"/>
          <w:sz w:val="24"/>
          <w:szCs w:val="24"/>
        </w:rPr>
        <w:t>4</w:t>
      </w:r>
      <w:r w:rsidRPr="002F37EE">
        <w:rPr>
          <w:rFonts w:ascii="Times New Roman" w:eastAsia="Times New Roman" w:hAnsi="Times New Roman" w:cs="Times New Roman"/>
          <w:sz w:val="24"/>
          <w:szCs w:val="24"/>
        </w:rPr>
        <w:t>. Par samaksas brīdi uzskatāms bankas atzīmes datums Pasūtītāja maksājuma uzdevumā.</w:t>
      </w:r>
    </w:p>
    <w:p w:rsidR="000F376B" w:rsidRPr="000F376B" w:rsidRDefault="000F376B" w:rsidP="000F376B">
      <w:pPr>
        <w:spacing w:before="120" w:after="0" w:line="288" w:lineRule="auto"/>
        <w:ind w:right="-340"/>
        <w:jc w:val="both"/>
        <w:rPr>
          <w:rFonts w:ascii="Times New Roman" w:eastAsia="Times New Roman" w:hAnsi="Times New Roman" w:cs="Times New Roman"/>
          <w:sz w:val="24"/>
          <w:szCs w:val="24"/>
        </w:rPr>
      </w:pPr>
    </w:p>
    <w:p w:rsidR="000F376B" w:rsidRPr="000F376B" w:rsidRDefault="000F376B" w:rsidP="000F376B">
      <w:pPr>
        <w:spacing w:after="0" w:line="288" w:lineRule="auto"/>
        <w:ind w:right="-341"/>
        <w:jc w:val="center"/>
        <w:rPr>
          <w:rFonts w:ascii="Times New Roman" w:eastAsia="Times New Roman" w:hAnsi="Times New Roman" w:cs="Times New Roman"/>
          <w:sz w:val="24"/>
          <w:szCs w:val="24"/>
        </w:rPr>
      </w:pPr>
      <w:r w:rsidRPr="000F376B">
        <w:rPr>
          <w:rFonts w:ascii="Times New Roman" w:eastAsia="Times New Roman" w:hAnsi="Times New Roman" w:cs="Times New Roman"/>
          <w:b/>
          <w:bCs/>
          <w:sz w:val="24"/>
          <w:szCs w:val="24"/>
        </w:rPr>
        <w:t>4. Pušu atbildība</w:t>
      </w:r>
    </w:p>
    <w:p w:rsidR="000F376B" w:rsidRPr="000F376B" w:rsidRDefault="000F376B" w:rsidP="000F376B">
      <w:pPr>
        <w:spacing w:before="120" w:after="0" w:line="240" w:lineRule="auto"/>
        <w:jc w:val="both"/>
        <w:rPr>
          <w:rFonts w:ascii="Times New Roman" w:eastAsia="Times New Roman" w:hAnsi="Times New Roman" w:cs="Times New Roman"/>
          <w:iCs/>
          <w:sz w:val="24"/>
          <w:szCs w:val="24"/>
        </w:rPr>
      </w:pPr>
      <w:r w:rsidRPr="000F376B">
        <w:rPr>
          <w:rFonts w:ascii="Times New Roman" w:eastAsia="Times New Roman" w:hAnsi="Times New Roman" w:cs="Times New Roman"/>
          <w:iCs/>
          <w:sz w:val="24"/>
          <w:szCs w:val="24"/>
        </w:rPr>
        <w:t xml:space="preserve">4.1. Ja </w:t>
      </w:r>
      <w:r w:rsidRPr="000F376B">
        <w:rPr>
          <w:rFonts w:ascii="Times New Roman" w:eastAsia="Times New Roman" w:hAnsi="Times New Roman" w:cs="Times New Roman"/>
          <w:b/>
          <w:bCs/>
          <w:iCs/>
          <w:sz w:val="24"/>
          <w:szCs w:val="24"/>
        </w:rPr>
        <w:t>Izpildītājs</w:t>
      </w:r>
      <w:r w:rsidRPr="000F376B">
        <w:rPr>
          <w:rFonts w:ascii="Times New Roman" w:eastAsia="Times New Roman" w:hAnsi="Times New Roman" w:cs="Times New Roman"/>
          <w:iCs/>
          <w:sz w:val="24"/>
          <w:szCs w:val="24"/>
        </w:rPr>
        <w:t xml:space="preserve"> savas vainas dēļ </w:t>
      </w:r>
      <w:r w:rsidR="000A7CAD">
        <w:rPr>
          <w:rFonts w:ascii="Times New Roman" w:eastAsia="Times New Roman" w:hAnsi="Times New Roman" w:cs="Times New Roman"/>
          <w:iCs/>
          <w:sz w:val="24"/>
          <w:szCs w:val="24"/>
        </w:rPr>
        <w:t>nav veicis darbus</w:t>
      </w:r>
      <w:r w:rsidRPr="000F376B">
        <w:rPr>
          <w:rFonts w:ascii="Times New Roman" w:eastAsia="Times New Roman" w:hAnsi="Times New Roman" w:cs="Times New Roman"/>
          <w:iCs/>
          <w:sz w:val="24"/>
          <w:szCs w:val="24"/>
        </w:rPr>
        <w:t xml:space="preserve"> 6.</w:t>
      </w:r>
      <w:r w:rsidR="008A2D69">
        <w:rPr>
          <w:rFonts w:ascii="Times New Roman" w:eastAsia="Times New Roman" w:hAnsi="Times New Roman" w:cs="Times New Roman"/>
          <w:iCs/>
          <w:sz w:val="24"/>
          <w:szCs w:val="24"/>
        </w:rPr>
        <w:t>2</w:t>
      </w:r>
      <w:r w:rsidRPr="000F376B">
        <w:rPr>
          <w:rFonts w:ascii="Times New Roman" w:eastAsia="Times New Roman" w:hAnsi="Times New Roman" w:cs="Times New Roman"/>
          <w:iCs/>
          <w:sz w:val="24"/>
          <w:szCs w:val="24"/>
        </w:rPr>
        <w:t xml:space="preserve">.punktā minētajā termiņā), </w:t>
      </w:r>
      <w:r w:rsidRPr="000F376B">
        <w:rPr>
          <w:rFonts w:ascii="Times New Roman" w:eastAsia="Times New Roman" w:hAnsi="Times New Roman" w:cs="Times New Roman"/>
          <w:b/>
          <w:bCs/>
          <w:iCs/>
          <w:sz w:val="24"/>
          <w:szCs w:val="24"/>
        </w:rPr>
        <w:t>Pasūtītājs</w:t>
      </w:r>
      <w:r w:rsidRPr="000F376B">
        <w:rPr>
          <w:rFonts w:ascii="Times New Roman" w:eastAsia="Times New Roman" w:hAnsi="Times New Roman" w:cs="Times New Roman"/>
          <w:iCs/>
          <w:sz w:val="24"/>
          <w:szCs w:val="24"/>
        </w:rPr>
        <w:t xml:space="preserve"> var piemērot šādus līgumsodus:</w:t>
      </w:r>
    </w:p>
    <w:p w:rsidR="000F376B" w:rsidRPr="000F376B" w:rsidRDefault="000F376B" w:rsidP="000F376B">
      <w:pPr>
        <w:widowControl w:val="0"/>
        <w:spacing w:before="120" w:after="120" w:line="240" w:lineRule="auto"/>
        <w:ind w:left="720"/>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4.1.1. kavējums līdz 10 (desmit) dienām – līgumsods 0,05% no attiecīgās </w:t>
      </w:r>
      <w:r w:rsidR="008A2D69">
        <w:rPr>
          <w:rFonts w:ascii="Times New Roman" w:eastAsia="Times New Roman" w:hAnsi="Times New Roman" w:cs="Times New Roman"/>
          <w:sz w:val="24"/>
          <w:szCs w:val="24"/>
        </w:rPr>
        <w:t>iepirkuma daļas līgumcenas</w:t>
      </w:r>
      <w:r w:rsidRPr="000F376B">
        <w:rPr>
          <w:rFonts w:ascii="Times New Roman" w:eastAsia="Times New Roman" w:hAnsi="Times New Roman" w:cs="Times New Roman"/>
          <w:sz w:val="24"/>
          <w:szCs w:val="24"/>
        </w:rPr>
        <w:t xml:space="preserve"> par katru nokavēto dienu;</w:t>
      </w:r>
    </w:p>
    <w:p w:rsidR="000F376B" w:rsidRPr="000F376B" w:rsidRDefault="000F376B" w:rsidP="000F376B">
      <w:pPr>
        <w:spacing w:before="120" w:after="0" w:line="240" w:lineRule="auto"/>
        <w:ind w:left="720"/>
        <w:jc w:val="both"/>
        <w:rPr>
          <w:rFonts w:ascii="Times New Roman" w:eastAsia="Times New Roman" w:hAnsi="Times New Roman" w:cs="Times New Roman"/>
          <w:iCs/>
          <w:sz w:val="24"/>
          <w:szCs w:val="24"/>
        </w:rPr>
      </w:pPr>
      <w:r w:rsidRPr="000F376B">
        <w:rPr>
          <w:rFonts w:ascii="Times New Roman" w:eastAsia="Times New Roman" w:hAnsi="Times New Roman" w:cs="Times New Roman"/>
          <w:iCs/>
          <w:sz w:val="24"/>
          <w:szCs w:val="24"/>
        </w:rPr>
        <w:t xml:space="preserve">4.1.2. kavējums virs 10 (desmit) dienām – līgumsods 0,1 % apmērā no attiecīgās </w:t>
      </w:r>
      <w:r w:rsidR="008A2D69">
        <w:rPr>
          <w:rFonts w:ascii="Times New Roman" w:eastAsia="Times New Roman" w:hAnsi="Times New Roman" w:cs="Times New Roman"/>
          <w:iCs/>
          <w:sz w:val="24"/>
          <w:szCs w:val="24"/>
        </w:rPr>
        <w:t>iepirkuma daļas līgumcenas</w:t>
      </w:r>
      <w:r w:rsidRPr="000F376B">
        <w:rPr>
          <w:rFonts w:ascii="Times New Roman" w:eastAsia="Times New Roman" w:hAnsi="Times New Roman" w:cs="Times New Roman"/>
          <w:iCs/>
          <w:sz w:val="24"/>
          <w:szCs w:val="24"/>
        </w:rPr>
        <w:t xml:space="preserve"> par katru nokavēto dienu, sākot no pirmās kavējuma dienas.</w:t>
      </w:r>
    </w:p>
    <w:p w:rsidR="000F376B" w:rsidRPr="000F376B" w:rsidRDefault="000F376B" w:rsidP="000F376B">
      <w:pPr>
        <w:spacing w:before="120" w:after="0" w:line="240" w:lineRule="auto"/>
        <w:jc w:val="both"/>
        <w:rPr>
          <w:rFonts w:ascii="Times New Roman" w:eastAsia="Times New Roman" w:hAnsi="Times New Roman" w:cs="Times New Roman"/>
          <w:iCs/>
          <w:sz w:val="24"/>
          <w:szCs w:val="24"/>
        </w:rPr>
      </w:pPr>
      <w:r w:rsidRPr="000F376B">
        <w:rPr>
          <w:rFonts w:ascii="Times New Roman" w:eastAsia="Times New Roman" w:hAnsi="Times New Roman" w:cs="Times New Roman"/>
          <w:iCs/>
          <w:sz w:val="24"/>
          <w:szCs w:val="24"/>
        </w:rPr>
        <w:t xml:space="preserve">4.2. Ja </w:t>
      </w:r>
      <w:r w:rsidRPr="000F376B">
        <w:rPr>
          <w:rFonts w:ascii="Times New Roman" w:eastAsia="Times New Roman" w:hAnsi="Times New Roman" w:cs="Times New Roman"/>
          <w:b/>
          <w:bCs/>
          <w:iCs/>
          <w:sz w:val="24"/>
          <w:szCs w:val="24"/>
        </w:rPr>
        <w:t>Pasūtītājs</w:t>
      </w:r>
      <w:r w:rsidRPr="000F376B">
        <w:rPr>
          <w:rFonts w:ascii="Times New Roman" w:eastAsia="Times New Roman" w:hAnsi="Times New Roman" w:cs="Times New Roman"/>
          <w:iCs/>
          <w:sz w:val="24"/>
          <w:szCs w:val="24"/>
        </w:rPr>
        <w:t xml:space="preserve"> neveic 3.2.punktā noteiktajā termiņā paredzētos maksājumus, </w:t>
      </w:r>
      <w:r w:rsidRPr="000F376B">
        <w:rPr>
          <w:rFonts w:ascii="Times New Roman" w:eastAsia="Times New Roman" w:hAnsi="Times New Roman" w:cs="Times New Roman"/>
          <w:b/>
          <w:bCs/>
          <w:iCs/>
          <w:sz w:val="24"/>
          <w:szCs w:val="24"/>
        </w:rPr>
        <w:t>Izpildītājs</w:t>
      </w:r>
      <w:r w:rsidRPr="000F376B">
        <w:rPr>
          <w:rFonts w:ascii="Times New Roman" w:eastAsia="Times New Roman" w:hAnsi="Times New Roman" w:cs="Times New Roman"/>
          <w:iCs/>
          <w:sz w:val="24"/>
          <w:szCs w:val="24"/>
        </w:rPr>
        <w:t xml:space="preserve"> var piemērot šādus līgumsodus:</w:t>
      </w:r>
    </w:p>
    <w:p w:rsidR="000F376B" w:rsidRPr="000F376B" w:rsidRDefault="000F376B" w:rsidP="000F376B">
      <w:pPr>
        <w:widowControl w:val="0"/>
        <w:spacing w:before="120" w:after="120" w:line="240" w:lineRule="auto"/>
        <w:ind w:left="720"/>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4.2.1. kavējums līdz 10 (desmit) dienām – līgumsods 0,05% no </w:t>
      </w:r>
      <w:r w:rsidR="008A2D69">
        <w:rPr>
          <w:rFonts w:ascii="Times New Roman" w:eastAsia="Times New Roman" w:hAnsi="Times New Roman" w:cs="Times New Roman"/>
          <w:sz w:val="24"/>
          <w:szCs w:val="24"/>
        </w:rPr>
        <w:t>rēķinā</w:t>
      </w:r>
      <w:r w:rsidRPr="000F376B">
        <w:rPr>
          <w:rFonts w:ascii="Times New Roman" w:eastAsia="Times New Roman" w:hAnsi="Times New Roman" w:cs="Times New Roman"/>
          <w:sz w:val="24"/>
          <w:szCs w:val="24"/>
        </w:rPr>
        <w:t xml:space="preserve"> minētās neapmaksātās summas par katru nokavēto dienu;</w:t>
      </w:r>
    </w:p>
    <w:p w:rsidR="000F376B" w:rsidRPr="000F376B" w:rsidRDefault="000F376B" w:rsidP="000F376B">
      <w:pPr>
        <w:spacing w:before="120" w:after="0" w:line="240" w:lineRule="auto"/>
        <w:ind w:left="720"/>
        <w:jc w:val="both"/>
        <w:rPr>
          <w:rFonts w:ascii="Times New Roman" w:eastAsia="Times New Roman" w:hAnsi="Times New Roman" w:cs="Times New Roman"/>
          <w:iCs/>
          <w:sz w:val="24"/>
          <w:szCs w:val="24"/>
        </w:rPr>
      </w:pPr>
      <w:r w:rsidRPr="000F376B">
        <w:rPr>
          <w:rFonts w:ascii="Times New Roman" w:eastAsia="Times New Roman" w:hAnsi="Times New Roman" w:cs="Times New Roman"/>
          <w:iCs/>
          <w:sz w:val="24"/>
          <w:szCs w:val="24"/>
        </w:rPr>
        <w:t xml:space="preserve">4.2.2. kavējums virs 10 (desmit) dienām – līgumsods 0,1 % apmērā no </w:t>
      </w:r>
      <w:r w:rsidR="008A2D69">
        <w:rPr>
          <w:rFonts w:ascii="Times New Roman" w:eastAsia="Times New Roman" w:hAnsi="Times New Roman" w:cs="Times New Roman"/>
          <w:sz w:val="24"/>
          <w:szCs w:val="24"/>
        </w:rPr>
        <w:t>rēķinā</w:t>
      </w:r>
      <w:r w:rsidRPr="000F376B">
        <w:rPr>
          <w:rFonts w:ascii="Times New Roman" w:eastAsia="Times New Roman" w:hAnsi="Times New Roman" w:cs="Times New Roman"/>
          <w:sz w:val="24"/>
          <w:szCs w:val="24"/>
        </w:rPr>
        <w:t xml:space="preserve"> minētās</w:t>
      </w:r>
      <w:r w:rsidRPr="000F376B">
        <w:rPr>
          <w:rFonts w:ascii="Times New Roman" w:eastAsia="Times New Roman" w:hAnsi="Times New Roman" w:cs="Times New Roman"/>
          <w:iCs/>
          <w:sz w:val="24"/>
          <w:szCs w:val="24"/>
        </w:rPr>
        <w:t xml:space="preserve"> </w:t>
      </w:r>
      <w:r w:rsidRPr="000F376B">
        <w:rPr>
          <w:rFonts w:ascii="Times New Roman" w:eastAsia="Times New Roman" w:hAnsi="Times New Roman" w:cs="Times New Roman"/>
          <w:sz w:val="24"/>
          <w:szCs w:val="24"/>
        </w:rPr>
        <w:t>neapmaksātās</w:t>
      </w:r>
      <w:r w:rsidRPr="000F376B">
        <w:rPr>
          <w:rFonts w:ascii="Times New Roman" w:eastAsia="Times New Roman" w:hAnsi="Times New Roman" w:cs="Times New Roman"/>
          <w:iCs/>
          <w:sz w:val="24"/>
          <w:szCs w:val="24"/>
        </w:rPr>
        <w:t xml:space="preserve"> summas par katru nokavēto dienu, sākot no pirmās kavējuma dienas.</w:t>
      </w:r>
    </w:p>
    <w:p w:rsidR="000F376B" w:rsidRPr="000F376B" w:rsidRDefault="000F376B" w:rsidP="000F376B">
      <w:pPr>
        <w:spacing w:before="120" w:after="0" w:line="240" w:lineRule="auto"/>
        <w:jc w:val="both"/>
        <w:rPr>
          <w:rFonts w:ascii="Times New Roman" w:eastAsia="Times New Roman" w:hAnsi="Times New Roman" w:cs="Times New Roman"/>
          <w:iCs/>
          <w:sz w:val="24"/>
          <w:szCs w:val="24"/>
        </w:rPr>
      </w:pPr>
      <w:r w:rsidRPr="000F376B">
        <w:rPr>
          <w:rFonts w:ascii="Times New Roman" w:eastAsia="Times New Roman" w:hAnsi="Times New Roman" w:cs="Times New Roman"/>
          <w:iCs/>
          <w:sz w:val="24"/>
          <w:szCs w:val="24"/>
        </w:rPr>
        <w:t>4.3. Līgumsoda samaksa neatbrīvo puses no uzņemto saistību izpildes.</w:t>
      </w:r>
    </w:p>
    <w:p w:rsidR="000F376B" w:rsidRPr="000F376B" w:rsidRDefault="000F376B" w:rsidP="000F376B">
      <w:pPr>
        <w:spacing w:before="120" w:after="0" w:line="240" w:lineRule="auto"/>
        <w:jc w:val="both"/>
        <w:rPr>
          <w:rFonts w:ascii="Times New Roman" w:eastAsia="Times New Roman" w:hAnsi="Times New Roman" w:cs="Times New Roman"/>
          <w:iCs/>
          <w:sz w:val="24"/>
          <w:szCs w:val="24"/>
        </w:rPr>
      </w:pPr>
      <w:r w:rsidRPr="000F376B">
        <w:rPr>
          <w:rFonts w:ascii="Times New Roman" w:eastAsia="Times New Roman" w:hAnsi="Times New Roman" w:cs="Times New Roman"/>
          <w:iCs/>
          <w:sz w:val="24"/>
          <w:szCs w:val="24"/>
        </w:rPr>
        <w:t>4.4. Ja Izpildītājs atsakās pildīt savas saistības, viņš maksā Pasūtītājam līgumsodu 5% apmērā no attiecīgās iepirkuma daļas līguma summas.</w:t>
      </w:r>
    </w:p>
    <w:p w:rsidR="000F376B" w:rsidRPr="000F376B" w:rsidRDefault="000F376B" w:rsidP="000F376B">
      <w:pPr>
        <w:spacing w:before="120" w:after="0" w:line="240" w:lineRule="auto"/>
        <w:jc w:val="both"/>
        <w:rPr>
          <w:rFonts w:ascii="Times New Roman" w:eastAsia="Times New Roman" w:hAnsi="Times New Roman" w:cs="Times New Roman"/>
          <w:iCs/>
          <w:sz w:val="24"/>
          <w:szCs w:val="24"/>
        </w:rPr>
      </w:pPr>
    </w:p>
    <w:p w:rsidR="000F376B" w:rsidRPr="000F376B" w:rsidRDefault="000F376B" w:rsidP="000F376B">
      <w:pPr>
        <w:numPr>
          <w:ilvl w:val="0"/>
          <w:numId w:val="4"/>
        </w:numPr>
        <w:spacing w:after="0" w:line="288" w:lineRule="auto"/>
        <w:ind w:right="-341"/>
        <w:jc w:val="center"/>
        <w:rPr>
          <w:rFonts w:ascii="Times New Roman" w:eastAsia="Times New Roman" w:hAnsi="Times New Roman" w:cs="Times New Roman"/>
          <w:b/>
          <w:bCs/>
          <w:sz w:val="24"/>
          <w:szCs w:val="24"/>
        </w:rPr>
      </w:pPr>
      <w:r w:rsidRPr="000F376B">
        <w:rPr>
          <w:rFonts w:ascii="Times New Roman" w:eastAsia="Times New Roman" w:hAnsi="Times New Roman" w:cs="Times New Roman"/>
          <w:b/>
          <w:bCs/>
          <w:sz w:val="24"/>
          <w:szCs w:val="24"/>
        </w:rPr>
        <w:t>Ārkārtēji apstākļi</w:t>
      </w:r>
    </w:p>
    <w:p w:rsidR="000F376B" w:rsidRPr="000F376B" w:rsidRDefault="000F376B" w:rsidP="000F376B">
      <w:pPr>
        <w:spacing w:before="120" w:after="0" w:line="240" w:lineRule="auto"/>
        <w:ind w:firstLine="720"/>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Neviena puse nav atbildīga par savu saistību pilnīgu vai daļēju neizpildi, ja tas ir rezultāts tādiem notikumiem kā plūdi, ugunsgrēks, karadarbība </w:t>
      </w:r>
      <w:proofErr w:type="spellStart"/>
      <w:r w:rsidRPr="000F376B">
        <w:rPr>
          <w:rFonts w:ascii="Times New Roman" w:eastAsia="Times New Roman" w:hAnsi="Times New Roman" w:cs="Times New Roman"/>
          <w:sz w:val="24"/>
          <w:szCs w:val="24"/>
        </w:rPr>
        <w:t>u.tml</w:t>
      </w:r>
      <w:proofErr w:type="spellEnd"/>
      <w:r w:rsidRPr="000F376B">
        <w:rPr>
          <w:rFonts w:ascii="Times New Roman" w:eastAsia="Times New Roman" w:hAnsi="Times New Roman" w:cs="Times New Roman"/>
          <w:sz w:val="24"/>
          <w:szCs w:val="24"/>
        </w:rPr>
        <w:t xml:space="preserve">. notikumi, kas notikuši pēc šī Līguma slēgšanas. Gadījumā, ja iestājas šie notikumi, </w:t>
      </w:r>
      <w:r w:rsidRPr="000F376B">
        <w:rPr>
          <w:rFonts w:ascii="Times New Roman" w:eastAsia="Times New Roman" w:hAnsi="Times New Roman" w:cs="Times New Roman"/>
          <w:b/>
          <w:bCs/>
          <w:sz w:val="24"/>
          <w:szCs w:val="24"/>
        </w:rPr>
        <w:t xml:space="preserve">Izpildītājs </w:t>
      </w:r>
      <w:r w:rsidRPr="000F376B">
        <w:rPr>
          <w:rFonts w:ascii="Times New Roman" w:eastAsia="Times New Roman" w:hAnsi="Times New Roman" w:cs="Times New Roman"/>
          <w:sz w:val="24"/>
          <w:szCs w:val="24"/>
        </w:rPr>
        <w:t xml:space="preserve">paziņo par to </w:t>
      </w:r>
      <w:r w:rsidRPr="000F376B">
        <w:rPr>
          <w:rFonts w:ascii="Times New Roman" w:eastAsia="Times New Roman" w:hAnsi="Times New Roman" w:cs="Times New Roman"/>
          <w:b/>
          <w:bCs/>
          <w:sz w:val="24"/>
          <w:szCs w:val="24"/>
        </w:rPr>
        <w:t xml:space="preserve">Pasūtītājam </w:t>
      </w:r>
      <w:r w:rsidRPr="000F376B">
        <w:rPr>
          <w:rFonts w:ascii="Times New Roman" w:eastAsia="Times New Roman" w:hAnsi="Times New Roman" w:cs="Times New Roman"/>
          <w:sz w:val="24"/>
          <w:szCs w:val="24"/>
        </w:rPr>
        <w:t>5 (piecu) darba dienu laikā no šo apstākļu iestāšanās brīža. Puses vienojas par tālāko līguma nosacījumu izpildi ar atsevišķu rakstveida vienošanos.</w:t>
      </w:r>
    </w:p>
    <w:p w:rsidR="000F376B" w:rsidRDefault="000F376B" w:rsidP="000F376B">
      <w:pPr>
        <w:spacing w:after="0" w:line="288" w:lineRule="auto"/>
        <w:ind w:right="-341"/>
        <w:jc w:val="both"/>
        <w:rPr>
          <w:rFonts w:ascii="Times New Roman" w:eastAsia="Times New Roman" w:hAnsi="Times New Roman" w:cs="Times New Roman"/>
          <w:sz w:val="24"/>
          <w:szCs w:val="24"/>
        </w:rPr>
      </w:pPr>
    </w:p>
    <w:p w:rsidR="008A2D69" w:rsidRPr="000F376B" w:rsidRDefault="008A2D69" w:rsidP="000F376B">
      <w:pPr>
        <w:spacing w:after="0" w:line="288" w:lineRule="auto"/>
        <w:ind w:right="-341"/>
        <w:jc w:val="both"/>
        <w:rPr>
          <w:rFonts w:ascii="Times New Roman" w:eastAsia="Times New Roman" w:hAnsi="Times New Roman" w:cs="Times New Roman"/>
          <w:sz w:val="24"/>
          <w:szCs w:val="24"/>
        </w:rPr>
      </w:pPr>
    </w:p>
    <w:p w:rsidR="000F376B" w:rsidRPr="000F376B" w:rsidRDefault="000F376B" w:rsidP="000F376B">
      <w:pPr>
        <w:spacing w:after="0" w:line="288" w:lineRule="auto"/>
        <w:jc w:val="center"/>
        <w:rPr>
          <w:rFonts w:ascii="Times New Roman" w:eastAsia="Times New Roman" w:hAnsi="Times New Roman" w:cs="Times New Roman"/>
          <w:b/>
          <w:bCs/>
          <w:sz w:val="24"/>
          <w:szCs w:val="24"/>
        </w:rPr>
      </w:pPr>
      <w:r w:rsidRPr="000F376B">
        <w:rPr>
          <w:rFonts w:ascii="Times New Roman" w:eastAsia="Times New Roman" w:hAnsi="Times New Roman" w:cs="Times New Roman"/>
          <w:b/>
          <w:bCs/>
          <w:sz w:val="24"/>
          <w:szCs w:val="24"/>
        </w:rPr>
        <w:lastRenderedPageBreak/>
        <w:t>6. Nobeiguma noteikumi</w:t>
      </w:r>
    </w:p>
    <w:p w:rsidR="000A7CAD" w:rsidRDefault="000F376B" w:rsidP="000F376B">
      <w:pPr>
        <w:spacing w:before="120" w:after="0" w:line="240" w:lineRule="auto"/>
        <w:jc w:val="both"/>
        <w:rPr>
          <w:rFonts w:ascii="Times New Roman" w:eastAsia="Times New Roman" w:hAnsi="Times New Roman" w:cs="Times New Roman"/>
          <w:spacing w:val="1"/>
          <w:sz w:val="24"/>
          <w:szCs w:val="24"/>
        </w:rPr>
      </w:pPr>
      <w:r w:rsidRPr="000F376B">
        <w:rPr>
          <w:rFonts w:ascii="Times New Roman" w:eastAsia="Times New Roman" w:hAnsi="Times New Roman" w:cs="Times New Roman"/>
          <w:spacing w:val="1"/>
          <w:sz w:val="24"/>
          <w:szCs w:val="24"/>
        </w:rPr>
        <w:t xml:space="preserve">6.1. Līgums ir spēkā no brīža, kad to parakstījušas abas puses, un darbojas līdz </w:t>
      </w:r>
      <w:r w:rsidR="000A7CAD">
        <w:rPr>
          <w:rFonts w:ascii="Times New Roman" w:eastAsia="Times New Roman" w:hAnsi="Times New Roman" w:cs="Times New Roman"/>
          <w:spacing w:val="1"/>
          <w:sz w:val="24"/>
          <w:szCs w:val="24"/>
        </w:rPr>
        <w:t>Pušu pilnīgai saistību izpildei.</w:t>
      </w:r>
    </w:p>
    <w:p w:rsidR="000F376B" w:rsidRPr="000F376B" w:rsidRDefault="000A7CAD" w:rsidP="000F376B">
      <w:p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6.2. Izpildītājs Darbu izpildi pabeidz līdz 2013.gada 15.janvārim</w:t>
      </w:r>
      <w:r w:rsidR="000F376B" w:rsidRPr="000F376B">
        <w:rPr>
          <w:rFonts w:ascii="Times New Roman" w:eastAsia="Times New Roman" w:hAnsi="Times New Roman" w:cs="Times New Roman"/>
          <w:spacing w:val="1"/>
          <w:sz w:val="24"/>
          <w:szCs w:val="24"/>
        </w:rPr>
        <w:t>.</w:t>
      </w:r>
      <w:r w:rsidR="000F376B" w:rsidRPr="000F376B">
        <w:rPr>
          <w:rFonts w:ascii="Times New Roman" w:eastAsia="Times New Roman" w:hAnsi="Times New Roman" w:cs="Times New Roman"/>
          <w:spacing w:val="2"/>
          <w:sz w:val="24"/>
          <w:szCs w:val="24"/>
        </w:rPr>
        <w:t xml:space="preserve"> </w:t>
      </w:r>
    </w:p>
    <w:p w:rsidR="000F376B" w:rsidRPr="000F376B" w:rsidRDefault="000F376B" w:rsidP="000F376B">
      <w:pPr>
        <w:tabs>
          <w:tab w:val="left" w:pos="142"/>
          <w:tab w:val="left" w:pos="851"/>
          <w:tab w:val="left" w:pos="1134"/>
        </w:tabs>
        <w:spacing w:before="120"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6.</w:t>
      </w:r>
      <w:r w:rsidR="000A7CAD">
        <w:rPr>
          <w:rFonts w:ascii="Times New Roman" w:eastAsia="Times New Roman" w:hAnsi="Times New Roman" w:cs="Times New Roman"/>
          <w:sz w:val="24"/>
          <w:szCs w:val="24"/>
        </w:rPr>
        <w:t>3</w:t>
      </w:r>
      <w:r w:rsidRPr="000F376B">
        <w:rPr>
          <w:rFonts w:ascii="Times New Roman" w:eastAsia="Times New Roman" w:hAnsi="Times New Roman" w:cs="Times New Roman"/>
          <w:sz w:val="24"/>
          <w:szCs w:val="24"/>
        </w:rPr>
        <w:t>. Strīdi par šo Līgumu izšķirami, pusēm vienojoties, bet, ja tas nav iespējams, strīdus izšķir tiesa.</w:t>
      </w:r>
    </w:p>
    <w:p w:rsidR="000F376B" w:rsidRPr="000F376B" w:rsidRDefault="000F376B" w:rsidP="000F376B">
      <w:pPr>
        <w:spacing w:before="120" w:after="0" w:line="240" w:lineRule="auto"/>
        <w:jc w:val="both"/>
        <w:rPr>
          <w:rFonts w:ascii="Times New Roman" w:eastAsia="Times New Roman" w:hAnsi="Times New Roman" w:cs="Times New Roman"/>
          <w:iCs/>
          <w:sz w:val="24"/>
          <w:szCs w:val="24"/>
        </w:rPr>
      </w:pPr>
      <w:r w:rsidRPr="000F376B">
        <w:rPr>
          <w:rFonts w:ascii="Times New Roman" w:eastAsia="Times New Roman" w:hAnsi="Times New Roman" w:cs="Times New Roman"/>
          <w:iCs/>
          <w:sz w:val="24"/>
          <w:szCs w:val="24"/>
        </w:rPr>
        <w:t>6.</w:t>
      </w:r>
      <w:r w:rsidR="000A7CAD">
        <w:rPr>
          <w:rFonts w:ascii="Times New Roman" w:eastAsia="Times New Roman" w:hAnsi="Times New Roman" w:cs="Times New Roman"/>
          <w:iCs/>
          <w:sz w:val="24"/>
          <w:szCs w:val="24"/>
        </w:rPr>
        <w:t>4</w:t>
      </w:r>
      <w:r w:rsidRPr="000F376B">
        <w:rPr>
          <w:rFonts w:ascii="Times New Roman" w:eastAsia="Times New Roman" w:hAnsi="Times New Roman" w:cs="Times New Roman"/>
          <w:iCs/>
          <w:sz w:val="24"/>
          <w:szCs w:val="24"/>
        </w:rPr>
        <w:t>. Izmaiņas un papildinājumi Līgumā stājas spēkā tad, kad par to ir panākta rakstiska vienošanas, kuru apstiprinājušas abas puses.</w:t>
      </w:r>
    </w:p>
    <w:p w:rsidR="000F376B" w:rsidRPr="000F376B" w:rsidRDefault="000F376B" w:rsidP="000F376B">
      <w:pPr>
        <w:spacing w:before="120" w:after="0" w:line="240" w:lineRule="auto"/>
        <w:jc w:val="both"/>
        <w:rPr>
          <w:rFonts w:ascii="Times New Roman" w:eastAsia="Times New Roman" w:hAnsi="Times New Roman" w:cs="Times New Roman"/>
          <w:iCs/>
          <w:sz w:val="24"/>
          <w:szCs w:val="24"/>
        </w:rPr>
      </w:pPr>
      <w:r w:rsidRPr="000F376B">
        <w:rPr>
          <w:rFonts w:ascii="Times New Roman" w:eastAsia="Times New Roman" w:hAnsi="Times New Roman" w:cs="Times New Roman"/>
          <w:iCs/>
          <w:sz w:val="24"/>
          <w:szCs w:val="24"/>
        </w:rPr>
        <w:t>6.</w:t>
      </w:r>
      <w:r w:rsidR="008A2D69">
        <w:rPr>
          <w:rFonts w:ascii="Times New Roman" w:eastAsia="Times New Roman" w:hAnsi="Times New Roman" w:cs="Times New Roman"/>
          <w:iCs/>
          <w:sz w:val="24"/>
          <w:szCs w:val="24"/>
        </w:rPr>
        <w:t>5</w:t>
      </w:r>
      <w:r w:rsidRPr="000F376B">
        <w:rPr>
          <w:rFonts w:ascii="Times New Roman" w:eastAsia="Times New Roman" w:hAnsi="Times New Roman" w:cs="Times New Roman"/>
          <w:iCs/>
          <w:sz w:val="24"/>
          <w:szCs w:val="24"/>
        </w:rPr>
        <w:t xml:space="preserve">. Līgums ir sastādīts un parakstīts 2 (divos) eksemplāros, kuriem ir vienāds juridiskais spēks. Katra puse saņem pa vienam Līguma eksemplāram. </w:t>
      </w:r>
    </w:p>
    <w:p w:rsidR="000F376B" w:rsidRPr="000F376B" w:rsidRDefault="000F376B" w:rsidP="000F376B">
      <w:pPr>
        <w:spacing w:after="0" w:line="240" w:lineRule="auto"/>
        <w:ind w:right="-341"/>
        <w:jc w:val="both"/>
        <w:rPr>
          <w:rFonts w:ascii="Times New Roman" w:eastAsia="Times New Roman" w:hAnsi="Times New Roman" w:cs="Times New Roman"/>
          <w:sz w:val="24"/>
          <w:szCs w:val="24"/>
        </w:rPr>
      </w:pPr>
    </w:p>
    <w:p w:rsidR="000F376B" w:rsidRPr="000F376B" w:rsidRDefault="000F376B" w:rsidP="000F376B">
      <w:pPr>
        <w:numPr>
          <w:ilvl w:val="0"/>
          <w:numId w:val="5"/>
        </w:numPr>
        <w:spacing w:after="0" w:line="240" w:lineRule="auto"/>
        <w:ind w:right="-341"/>
        <w:jc w:val="center"/>
        <w:rPr>
          <w:rFonts w:ascii="Times New Roman" w:eastAsia="Times New Roman" w:hAnsi="Times New Roman" w:cs="Times New Roman"/>
          <w:b/>
          <w:bCs/>
          <w:sz w:val="24"/>
          <w:szCs w:val="24"/>
        </w:rPr>
      </w:pPr>
      <w:r w:rsidRPr="000F376B">
        <w:rPr>
          <w:rFonts w:ascii="Times New Roman" w:eastAsia="Times New Roman" w:hAnsi="Times New Roman" w:cs="Times New Roman"/>
          <w:b/>
          <w:bCs/>
          <w:sz w:val="24"/>
          <w:szCs w:val="24"/>
        </w:rPr>
        <w:t>Pušu juridiskās adreses un rekvizīti</w:t>
      </w:r>
    </w:p>
    <w:p w:rsidR="000F376B" w:rsidRPr="000F376B" w:rsidRDefault="000F376B" w:rsidP="000F376B">
      <w:pPr>
        <w:spacing w:after="0" w:line="240" w:lineRule="auto"/>
        <w:ind w:left="360" w:right="-341"/>
        <w:jc w:val="center"/>
        <w:rPr>
          <w:rFonts w:ascii="Times New Roman" w:eastAsia="Times New Roman" w:hAnsi="Times New Roman" w:cs="Times New Roman"/>
          <w:sz w:val="24"/>
          <w:szCs w:val="24"/>
        </w:rPr>
      </w:pPr>
    </w:p>
    <w:tbl>
      <w:tblPr>
        <w:tblW w:w="9108" w:type="dxa"/>
        <w:tblLayout w:type="fixed"/>
        <w:tblLook w:val="0000" w:firstRow="0" w:lastRow="0" w:firstColumn="0" w:lastColumn="0" w:noHBand="0" w:noVBand="0"/>
      </w:tblPr>
      <w:tblGrid>
        <w:gridCol w:w="4428"/>
        <w:gridCol w:w="4680"/>
      </w:tblGrid>
      <w:tr w:rsidR="000F376B" w:rsidRPr="000F376B" w:rsidTr="000069B5">
        <w:trPr>
          <w:trHeight w:val="4230"/>
        </w:trPr>
        <w:tc>
          <w:tcPr>
            <w:tcW w:w="4428" w:type="dxa"/>
          </w:tcPr>
          <w:p w:rsidR="000F376B" w:rsidRPr="000F376B" w:rsidRDefault="000F376B" w:rsidP="000F376B">
            <w:pPr>
              <w:spacing w:after="120" w:line="240" w:lineRule="auto"/>
              <w:rPr>
                <w:rFonts w:ascii="Times New Roman" w:eastAsia="Times New Roman" w:hAnsi="Times New Roman" w:cs="Times New Roman"/>
                <w:b/>
                <w:bCs/>
                <w:sz w:val="24"/>
                <w:szCs w:val="24"/>
                <w:lang w:eastAsia="lv-LV"/>
              </w:rPr>
            </w:pPr>
            <w:r w:rsidRPr="000F376B">
              <w:rPr>
                <w:rFonts w:ascii="Times New Roman" w:eastAsia="Times New Roman" w:hAnsi="Times New Roman" w:cs="Times New Roman"/>
                <w:b/>
                <w:bCs/>
                <w:sz w:val="24"/>
                <w:szCs w:val="24"/>
                <w:lang w:eastAsia="lv-LV"/>
              </w:rPr>
              <w:t>Pasūtītājs:</w:t>
            </w:r>
          </w:p>
          <w:p w:rsidR="000F376B" w:rsidRPr="000F376B" w:rsidRDefault="000F376B" w:rsidP="000F376B">
            <w:pPr>
              <w:spacing w:after="120" w:line="240" w:lineRule="auto"/>
              <w:rPr>
                <w:rFonts w:ascii="Times New Roman" w:eastAsia="Times New Roman" w:hAnsi="Times New Roman" w:cs="Times New Roman"/>
                <w:bCs/>
                <w:sz w:val="24"/>
                <w:szCs w:val="24"/>
                <w:lang w:eastAsia="lv-LV"/>
              </w:rPr>
            </w:pPr>
            <w:r w:rsidRPr="000F376B">
              <w:rPr>
                <w:rFonts w:ascii="Times New Roman" w:eastAsia="Times New Roman" w:hAnsi="Times New Roman" w:cs="Times New Roman"/>
                <w:bCs/>
                <w:sz w:val="24"/>
                <w:szCs w:val="24"/>
                <w:lang w:eastAsia="lv-LV"/>
              </w:rPr>
              <w:t>Priekules novada dome</w:t>
            </w:r>
          </w:p>
          <w:p w:rsidR="000F376B" w:rsidRPr="000F376B" w:rsidRDefault="000F376B" w:rsidP="000F376B">
            <w:pPr>
              <w:spacing w:after="120" w:line="240" w:lineRule="auto"/>
              <w:rPr>
                <w:rFonts w:ascii="Times New Roman" w:eastAsia="Times New Roman" w:hAnsi="Times New Roman" w:cs="Times New Roman"/>
                <w:bCs/>
                <w:sz w:val="24"/>
                <w:szCs w:val="24"/>
                <w:lang w:eastAsia="lv-LV"/>
              </w:rPr>
            </w:pPr>
            <w:proofErr w:type="spellStart"/>
            <w:r w:rsidRPr="000F376B">
              <w:rPr>
                <w:rFonts w:ascii="Times New Roman" w:eastAsia="Times New Roman" w:hAnsi="Times New Roman" w:cs="Times New Roman"/>
                <w:bCs/>
                <w:sz w:val="24"/>
                <w:szCs w:val="24"/>
                <w:lang w:eastAsia="lv-LV"/>
              </w:rPr>
              <w:t>Reģ.Nr</w:t>
            </w:r>
            <w:proofErr w:type="spellEnd"/>
            <w:r w:rsidRPr="000F376B">
              <w:rPr>
                <w:rFonts w:ascii="Times New Roman" w:eastAsia="Times New Roman" w:hAnsi="Times New Roman" w:cs="Times New Roman"/>
                <w:bCs/>
                <w:sz w:val="24"/>
                <w:szCs w:val="24"/>
                <w:lang w:eastAsia="lv-LV"/>
              </w:rPr>
              <w:t>. LV90000031601</w:t>
            </w:r>
          </w:p>
          <w:p w:rsidR="000F376B" w:rsidRPr="000F376B" w:rsidRDefault="000F376B" w:rsidP="000F376B">
            <w:pPr>
              <w:spacing w:after="120" w:line="240" w:lineRule="auto"/>
              <w:rPr>
                <w:rFonts w:ascii="Times New Roman" w:eastAsia="Times New Roman" w:hAnsi="Times New Roman" w:cs="Times New Roman"/>
                <w:bCs/>
                <w:sz w:val="24"/>
                <w:szCs w:val="24"/>
                <w:lang w:eastAsia="lv-LV"/>
              </w:rPr>
            </w:pPr>
            <w:r w:rsidRPr="000F376B">
              <w:rPr>
                <w:rFonts w:ascii="Times New Roman" w:eastAsia="Times New Roman" w:hAnsi="Times New Roman" w:cs="Times New Roman"/>
                <w:bCs/>
                <w:sz w:val="24"/>
                <w:szCs w:val="24"/>
                <w:lang w:eastAsia="lv-LV"/>
              </w:rPr>
              <w:t>Adrese: Saules 1, Priekule, LV3434</w:t>
            </w:r>
          </w:p>
          <w:p w:rsidR="000F376B" w:rsidRPr="000F376B" w:rsidRDefault="000F376B" w:rsidP="000F376B">
            <w:pPr>
              <w:spacing w:after="120" w:line="240" w:lineRule="auto"/>
              <w:rPr>
                <w:rFonts w:ascii="Times New Roman" w:eastAsia="Times New Roman" w:hAnsi="Times New Roman" w:cs="Times New Roman"/>
                <w:bCs/>
                <w:sz w:val="24"/>
                <w:szCs w:val="24"/>
                <w:lang w:eastAsia="lv-LV"/>
              </w:rPr>
            </w:pPr>
            <w:r w:rsidRPr="000F376B">
              <w:rPr>
                <w:rFonts w:ascii="Times New Roman" w:eastAsia="Times New Roman" w:hAnsi="Times New Roman" w:cs="Times New Roman"/>
                <w:bCs/>
                <w:sz w:val="24"/>
                <w:szCs w:val="24"/>
                <w:lang w:eastAsia="lv-LV"/>
              </w:rPr>
              <w:t xml:space="preserve">A/S </w:t>
            </w:r>
            <w:proofErr w:type="spellStart"/>
            <w:r w:rsidRPr="000F376B">
              <w:rPr>
                <w:rFonts w:ascii="Times New Roman" w:eastAsia="Times New Roman" w:hAnsi="Times New Roman" w:cs="Times New Roman"/>
                <w:bCs/>
                <w:sz w:val="24"/>
                <w:szCs w:val="24"/>
                <w:lang w:eastAsia="lv-LV"/>
              </w:rPr>
              <w:t>Swedbank</w:t>
            </w:r>
            <w:proofErr w:type="spellEnd"/>
            <w:r w:rsidRPr="000F376B">
              <w:rPr>
                <w:rFonts w:ascii="Times New Roman" w:eastAsia="Times New Roman" w:hAnsi="Times New Roman" w:cs="Times New Roman"/>
                <w:bCs/>
                <w:sz w:val="24"/>
                <w:szCs w:val="24"/>
                <w:lang w:eastAsia="lv-LV"/>
              </w:rPr>
              <w:t>, HABALV22</w:t>
            </w:r>
          </w:p>
          <w:p w:rsidR="000F376B" w:rsidRPr="000F376B" w:rsidRDefault="000F376B" w:rsidP="000F376B">
            <w:pPr>
              <w:spacing w:after="120" w:line="240" w:lineRule="auto"/>
              <w:rPr>
                <w:rFonts w:ascii="Times New Roman" w:eastAsia="Times New Roman" w:hAnsi="Times New Roman" w:cs="Times New Roman"/>
                <w:bCs/>
                <w:sz w:val="24"/>
                <w:szCs w:val="24"/>
                <w:lang w:eastAsia="lv-LV"/>
              </w:rPr>
            </w:pPr>
            <w:r w:rsidRPr="000F376B">
              <w:rPr>
                <w:rFonts w:ascii="Times New Roman" w:eastAsia="Times New Roman" w:hAnsi="Times New Roman" w:cs="Times New Roman"/>
                <w:bCs/>
                <w:sz w:val="24"/>
                <w:szCs w:val="24"/>
                <w:lang w:eastAsia="lv-LV"/>
              </w:rPr>
              <w:t>LV30HABA0551018598451</w:t>
            </w:r>
          </w:p>
          <w:p w:rsidR="000F376B" w:rsidRPr="000F376B" w:rsidRDefault="000F376B" w:rsidP="000F376B">
            <w:pPr>
              <w:spacing w:after="0" w:line="240" w:lineRule="auto"/>
              <w:rPr>
                <w:rFonts w:ascii="Times New Roman" w:eastAsia="Times New Roman" w:hAnsi="Times New Roman" w:cs="Times New Roman"/>
                <w:sz w:val="24"/>
                <w:szCs w:val="24"/>
              </w:rPr>
            </w:pPr>
          </w:p>
          <w:p w:rsidR="000F376B" w:rsidRPr="000F376B" w:rsidRDefault="000F376B" w:rsidP="000F376B">
            <w:pPr>
              <w:spacing w:after="0" w:line="240" w:lineRule="auto"/>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Priekules novada domes priekšsēdētāja</w:t>
            </w:r>
          </w:p>
          <w:p w:rsidR="000F376B" w:rsidRPr="000F376B" w:rsidRDefault="000F376B" w:rsidP="000F376B">
            <w:pPr>
              <w:spacing w:after="0" w:line="240" w:lineRule="auto"/>
              <w:rPr>
                <w:rFonts w:ascii="Times New Roman" w:eastAsia="Times New Roman" w:hAnsi="Times New Roman" w:cs="Times New Roman"/>
                <w:sz w:val="24"/>
                <w:szCs w:val="24"/>
              </w:rPr>
            </w:pPr>
          </w:p>
          <w:p w:rsidR="000F376B" w:rsidRPr="000F376B" w:rsidRDefault="000F376B" w:rsidP="000F376B">
            <w:pPr>
              <w:spacing w:after="120" w:line="240" w:lineRule="auto"/>
              <w:rPr>
                <w:rFonts w:ascii="Times New Roman" w:eastAsia="Times New Roman" w:hAnsi="Times New Roman" w:cs="Times New Roman"/>
                <w:sz w:val="24"/>
                <w:szCs w:val="24"/>
                <w:lang w:eastAsia="lv-LV"/>
              </w:rPr>
            </w:pPr>
            <w:r w:rsidRPr="000F376B">
              <w:rPr>
                <w:rFonts w:ascii="Times New Roman" w:eastAsia="Times New Roman" w:hAnsi="Times New Roman" w:cs="Times New Roman"/>
                <w:sz w:val="24"/>
                <w:szCs w:val="24"/>
                <w:lang w:eastAsia="lv-LV"/>
              </w:rPr>
              <w:t xml:space="preserve">___________________ </w:t>
            </w:r>
            <w:proofErr w:type="spellStart"/>
            <w:r w:rsidRPr="000F376B">
              <w:rPr>
                <w:rFonts w:ascii="Times New Roman" w:eastAsia="Times New Roman" w:hAnsi="Times New Roman" w:cs="Times New Roman"/>
                <w:sz w:val="24"/>
                <w:szCs w:val="24"/>
                <w:lang w:eastAsia="lv-LV"/>
              </w:rPr>
              <w:t>V.Jablonska</w:t>
            </w:r>
            <w:proofErr w:type="spellEnd"/>
          </w:p>
        </w:tc>
        <w:tc>
          <w:tcPr>
            <w:tcW w:w="4680" w:type="dxa"/>
          </w:tcPr>
          <w:p w:rsidR="000F376B" w:rsidRPr="000F376B" w:rsidRDefault="000F376B" w:rsidP="000F376B">
            <w:pPr>
              <w:spacing w:after="120" w:line="240" w:lineRule="auto"/>
              <w:rPr>
                <w:rFonts w:ascii="Times New Roman" w:eastAsia="Times New Roman" w:hAnsi="Times New Roman" w:cs="Times New Roman"/>
                <w:b/>
                <w:bCs/>
                <w:sz w:val="24"/>
                <w:szCs w:val="24"/>
                <w:lang w:eastAsia="lv-LV"/>
              </w:rPr>
            </w:pPr>
            <w:r w:rsidRPr="000F376B">
              <w:rPr>
                <w:rFonts w:ascii="Times New Roman" w:eastAsia="Times New Roman" w:hAnsi="Times New Roman" w:cs="Times New Roman"/>
                <w:b/>
                <w:bCs/>
                <w:sz w:val="24"/>
                <w:szCs w:val="24"/>
                <w:lang w:eastAsia="lv-LV"/>
              </w:rPr>
              <w:t>Izpildītājs:</w:t>
            </w:r>
          </w:p>
          <w:p w:rsidR="000F376B" w:rsidRPr="000F376B" w:rsidRDefault="000F376B" w:rsidP="000F376B">
            <w:pPr>
              <w:spacing w:after="0" w:line="240" w:lineRule="auto"/>
              <w:jc w:val="both"/>
              <w:rPr>
                <w:rFonts w:ascii="Times New Roman" w:eastAsia="Times New Roman" w:hAnsi="Times New Roman" w:cs="Times New Roman"/>
                <w:sz w:val="24"/>
                <w:szCs w:val="24"/>
              </w:rPr>
            </w:pPr>
          </w:p>
          <w:p w:rsidR="000F376B" w:rsidRPr="000F376B" w:rsidRDefault="000F376B" w:rsidP="000F376B">
            <w:pPr>
              <w:spacing w:after="0" w:line="240" w:lineRule="auto"/>
              <w:jc w:val="both"/>
              <w:rPr>
                <w:rFonts w:ascii="Times New Roman" w:eastAsia="Times New Roman" w:hAnsi="Times New Roman" w:cs="Times New Roman"/>
                <w:sz w:val="24"/>
                <w:szCs w:val="24"/>
              </w:rPr>
            </w:pPr>
            <w:proofErr w:type="spellStart"/>
            <w:r w:rsidRPr="000F376B">
              <w:rPr>
                <w:rFonts w:ascii="Times New Roman" w:eastAsia="Times New Roman" w:hAnsi="Times New Roman" w:cs="Times New Roman"/>
                <w:sz w:val="24"/>
                <w:szCs w:val="24"/>
              </w:rPr>
              <w:t>Reģ.Nr</w:t>
            </w:r>
            <w:proofErr w:type="spellEnd"/>
            <w:r w:rsidRPr="000F376B">
              <w:rPr>
                <w:rFonts w:ascii="Times New Roman" w:eastAsia="Times New Roman" w:hAnsi="Times New Roman" w:cs="Times New Roman"/>
                <w:sz w:val="24"/>
                <w:szCs w:val="24"/>
              </w:rPr>
              <w:t xml:space="preserve">. </w:t>
            </w:r>
          </w:p>
          <w:p w:rsidR="000F376B" w:rsidRPr="000F376B" w:rsidRDefault="000F376B" w:rsidP="000F376B">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Adrese: </w:t>
            </w:r>
          </w:p>
          <w:p w:rsidR="000F376B" w:rsidRPr="000F376B" w:rsidRDefault="000F376B" w:rsidP="000F376B">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Banka:</w:t>
            </w:r>
          </w:p>
          <w:p w:rsidR="000F376B" w:rsidRPr="000F376B" w:rsidRDefault="000F376B" w:rsidP="000F376B">
            <w:pPr>
              <w:spacing w:after="0" w:line="240" w:lineRule="auto"/>
              <w:jc w:val="both"/>
              <w:rPr>
                <w:rFonts w:ascii="Times New Roman" w:eastAsia="Times New Roman" w:hAnsi="Times New Roman" w:cs="Times New Roman"/>
                <w:color w:val="FF0000"/>
                <w:sz w:val="24"/>
                <w:szCs w:val="24"/>
              </w:rPr>
            </w:pPr>
          </w:p>
          <w:p w:rsidR="000F376B" w:rsidRPr="000F376B" w:rsidRDefault="000F376B" w:rsidP="000F376B">
            <w:pPr>
              <w:spacing w:after="0" w:line="240" w:lineRule="auto"/>
              <w:jc w:val="both"/>
              <w:rPr>
                <w:rFonts w:ascii="Times New Roman" w:eastAsia="Times New Roman" w:hAnsi="Times New Roman" w:cs="Times New Roman"/>
                <w:color w:val="FF0000"/>
                <w:sz w:val="24"/>
                <w:szCs w:val="24"/>
              </w:rPr>
            </w:pPr>
          </w:p>
          <w:p w:rsidR="000F376B" w:rsidRPr="000F376B" w:rsidRDefault="000F376B" w:rsidP="000F376B">
            <w:pPr>
              <w:spacing w:after="0" w:line="240" w:lineRule="auto"/>
              <w:jc w:val="both"/>
              <w:rPr>
                <w:rFonts w:ascii="Times New Roman" w:eastAsia="Times New Roman" w:hAnsi="Times New Roman" w:cs="Times New Roman"/>
                <w:color w:val="FF0000"/>
                <w:sz w:val="24"/>
                <w:szCs w:val="24"/>
              </w:rPr>
            </w:pPr>
          </w:p>
          <w:p w:rsidR="000F376B" w:rsidRPr="000F376B" w:rsidRDefault="000F376B" w:rsidP="000F376B">
            <w:pPr>
              <w:spacing w:after="0" w:line="240" w:lineRule="auto"/>
              <w:jc w:val="both"/>
              <w:rPr>
                <w:rFonts w:ascii="Times New Roman" w:eastAsia="Times New Roman" w:hAnsi="Times New Roman" w:cs="Times New Roman"/>
                <w:sz w:val="24"/>
                <w:szCs w:val="24"/>
              </w:rPr>
            </w:pPr>
          </w:p>
          <w:p w:rsidR="000F376B" w:rsidRPr="000F376B" w:rsidRDefault="000F376B" w:rsidP="000F376B">
            <w:pPr>
              <w:spacing w:after="0" w:line="240" w:lineRule="auto"/>
              <w:jc w:val="both"/>
              <w:rPr>
                <w:rFonts w:ascii="Times New Roman" w:eastAsia="Times New Roman" w:hAnsi="Times New Roman" w:cs="Times New Roman"/>
                <w:sz w:val="24"/>
                <w:szCs w:val="24"/>
              </w:rPr>
            </w:pPr>
          </w:p>
          <w:p w:rsidR="000F376B" w:rsidRPr="000F376B" w:rsidRDefault="000F376B" w:rsidP="000F376B">
            <w:pPr>
              <w:spacing w:after="0" w:line="240" w:lineRule="auto"/>
              <w:jc w:val="both"/>
              <w:rPr>
                <w:rFonts w:ascii="Times New Roman" w:eastAsia="Times New Roman" w:hAnsi="Times New Roman" w:cs="Times New Roman"/>
                <w:sz w:val="24"/>
                <w:szCs w:val="24"/>
              </w:rPr>
            </w:pPr>
          </w:p>
          <w:p w:rsidR="000F376B" w:rsidRPr="000F376B" w:rsidRDefault="000F376B" w:rsidP="000F376B">
            <w:pPr>
              <w:spacing w:after="0" w:line="240" w:lineRule="auto"/>
              <w:jc w:val="both"/>
              <w:rPr>
                <w:rFonts w:ascii="Times New Roman" w:eastAsia="Times New Roman" w:hAnsi="Times New Roman" w:cs="Times New Roman"/>
                <w:sz w:val="24"/>
                <w:szCs w:val="24"/>
              </w:rPr>
            </w:pPr>
            <w:r w:rsidRPr="000F376B">
              <w:rPr>
                <w:rFonts w:ascii="Times New Roman" w:eastAsia="Times New Roman" w:hAnsi="Times New Roman" w:cs="Times New Roman"/>
                <w:sz w:val="24"/>
                <w:szCs w:val="24"/>
              </w:rPr>
              <w:t xml:space="preserve">____________________ </w:t>
            </w:r>
          </w:p>
          <w:p w:rsidR="000F376B" w:rsidRPr="000F376B" w:rsidRDefault="000F376B" w:rsidP="000F376B">
            <w:pPr>
              <w:spacing w:after="0" w:line="240" w:lineRule="auto"/>
              <w:jc w:val="both"/>
              <w:rPr>
                <w:rFonts w:ascii="Times New Roman" w:eastAsia="Times New Roman" w:hAnsi="Times New Roman" w:cs="Times New Roman"/>
                <w:sz w:val="24"/>
                <w:szCs w:val="24"/>
              </w:rPr>
            </w:pPr>
          </w:p>
        </w:tc>
      </w:tr>
    </w:tbl>
    <w:p w:rsidR="000F376B" w:rsidRPr="000F376B" w:rsidRDefault="000F376B" w:rsidP="000F376B">
      <w:pPr>
        <w:tabs>
          <w:tab w:val="left" w:pos="7035"/>
        </w:tabs>
        <w:spacing w:after="0" w:line="360" w:lineRule="auto"/>
        <w:jc w:val="center"/>
        <w:rPr>
          <w:rFonts w:ascii="Times New Roman" w:eastAsia="Times New Roman" w:hAnsi="Times New Roman" w:cs="Times New Roman"/>
          <w:b/>
          <w:bCs/>
          <w:sz w:val="24"/>
          <w:szCs w:val="24"/>
        </w:rPr>
      </w:pPr>
    </w:p>
    <w:p w:rsidR="000F376B" w:rsidRPr="000F376B" w:rsidRDefault="000F376B" w:rsidP="000F376B">
      <w:pPr>
        <w:tabs>
          <w:tab w:val="left" w:pos="7035"/>
        </w:tabs>
        <w:spacing w:after="0" w:line="360" w:lineRule="auto"/>
        <w:jc w:val="right"/>
        <w:rPr>
          <w:rFonts w:ascii="Times New Roman" w:eastAsia="Times New Roman" w:hAnsi="Times New Roman" w:cs="Times New Roman"/>
          <w:sz w:val="24"/>
          <w:szCs w:val="24"/>
        </w:rPr>
      </w:pPr>
    </w:p>
    <w:p w:rsidR="000F376B" w:rsidRPr="000F376B" w:rsidRDefault="000F376B" w:rsidP="000F376B">
      <w:pPr>
        <w:spacing w:after="0" w:line="240" w:lineRule="auto"/>
        <w:rPr>
          <w:rFonts w:ascii="Times New Roman" w:eastAsia="Times New Roman" w:hAnsi="Times New Roman" w:cs="Times New Roman"/>
          <w:sz w:val="24"/>
          <w:szCs w:val="24"/>
        </w:rPr>
      </w:pPr>
    </w:p>
    <w:p w:rsidR="000F376B" w:rsidRPr="000F376B" w:rsidRDefault="000F376B" w:rsidP="000F376B">
      <w:pPr>
        <w:spacing w:after="0" w:line="240" w:lineRule="auto"/>
        <w:rPr>
          <w:rFonts w:ascii="Times New Roman" w:eastAsia="Times New Roman" w:hAnsi="Times New Roman" w:cs="Times New Roman"/>
          <w:sz w:val="24"/>
          <w:szCs w:val="24"/>
        </w:rPr>
      </w:pPr>
    </w:p>
    <w:p w:rsidR="000F376B" w:rsidRPr="000F376B" w:rsidRDefault="000F376B" w:rsidP="000F376B">
      <w:pPr>
        <w:spacing w:after="0" w:line="240" w:lineRule="auto"/>
        <w:rPr>
          <w:rFonts w:ascii="Times New Roman" w:eastAsia="Times New Roman" w:hAnsi="Times New Roman" w:cs="Times New Roman"/>
          <w:sz w:val="24"/>
          <w:szCs w:val="24"/>
        </w:rPr>
      </w:pPr>
    </w:p>
    <w:p w:rsidR="000F376B" w:rsidRPr="000F376B" w:rsidRDefault="000F376B" w:rsidP="000F376B">
      <w:pPr>
        <w:spacing w:after="0" w:line="240" w:lineRule="auto"/>
        <w:rPr>
          <w:rFonts w:ascii="Times New Roman" w:eastAsia="Times New Roman" w:hAnsi="Times New Roman" w:cs="Times New Roman"/>
          <w:sz w:val="28"/>
          <w:szCs w:val="24"/>
        </w:rPr>
      </w:pPr>
    </w:p>
    <w:p w:rsidR="000F376B" w:rsidRPr="000F376B" w:rsidRDefault="000F376B" w:rsidP="000F376B">
      <w:pPr>
        <w:spacing w:after="0" w:line="240" w:lineRule="auto"/>
        <w:rPr>
          <w:rFonts w:ascii="Times New Roman" w:eastAsia="Times New Roman" w:hAnsi="Times New Roman" w:cs="Times New Roman"/>
          <w:sz w:val="28"/>
          <w:szCs w:val="24"/>
        </w:rPr>
      </w:pPr>
    </w:p>
    <w:p w:rsidR="000F376B" w:rsidRPr="000F376B" w:rsidRDefault="000F376B" w:rsidP="000F376B"/>
    <w:p w:rsidR="000069B5" w:rsidRDefault="000069B5"/>
    <w:sectPr w:rsidR="000069B5" w:rsidSect="000069B5">
      <w:headerReference w:type="even" r:id="rId27"/>
      <w:headerReference w:type="default" r:id="rId28"/>
      <w:footerReference w:type="even" r:id="rId29"/>
      <w:footerReference w:type="default" r:id="rId30"/>
      <w:type w:val="nextColumn"/>
      <w:pgSz w:w="11906" w:h="16838" w:code="9"/>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5C3" w:rsidRDefault="00E945C3">
      <w:pPr>
        <w:spacing w:after="0" w:line="240" w:lineRule="auto"/>
      </w:pPr>
      <w:r>
        <w:separator/>
      </w:r>
    </w:p>
  </w:endnote>
  <w:endnote w:type="continuationSeparator" w:id="0">
    <w:p w:rsidR="00E945C3" w:rsidRDefault="00E94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BA"/>
    <w:family w:val="modern"/>
    <w:pitch w:val="fixed"/>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ヒラギノ角ゴ Pro W3">
    <w:altName w:val="Times New Roman"/>
    <w:charset w:val="00"/>
    <w:family w:val="roman"/>
    <w:pitch w:val="default"/>
  </w:font>
  <w:font w:name="Zurich Win95BT">
    <w:altName w:val="Trebuchet MS"/>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B" w:rsidRDefault="00BD1C7B" w:rsidP="000069B5">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BD1C7B" w:rsidRDefault="00BD1C7B">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B" w:rsidRDefault="00BD1C7B" w:rsidP="000069B5">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800B7A">
      <w:rPr>
        <w:rStyle w:val="Lappusesnumurs"/>
        <w:noProof/>
      </w:rPr>
      <w:t>8</w:t>
    </w:r>
    <w:r>
      <w:rPr>
        <w:rStyle w:val="Lappusesnumurs"/>
      </w:rPr>
      <w:fldChar w:fldCharType="end"/>
    </w:r>
  </w:p>
  <w:p w:rsidR="00BD1C7B" w:rsidRDefault="00BD1C7B">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5C3" w:rsidRDefault="00E945C3">
      <w:pPr>
        <w:spacing w:after="0" w:line="240" w:lineRule="auto"/>
      </w:pPr>
      <w:r>
        <w:separator/>
      </w:r>
    </w:p>
  </w:footnote>
  <w:footnote w:type="continuationSeparator" w:id="0">
    <w:p w:rsidR="00E945C3" w:rsidRDefault="00E945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B" w:rsidRDefault="00BD1C7B">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BD1C7B" w:rsidRDefault="00BD1C7B">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C7B" w:rsidRDefault="00BD1C7B">
    <w:pPr>
      <w:pStyle w:val="Galvene"/>
      <w:framePr w:wrap="around" w:vAnchor="text" w:hAnchor="margin" w:xAlign="center" w:y="1"/>
      <w:rPr>
        <w:rStyle w:val="Lappusesnumurs"/>
      </w:rPr>
    </w:pPr>
  </w:p>
  <w:p w:rsidR="00BD1C7B" w:rsidRDefault="00BD1C7B" w:rsidP="000069B5">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bullet"/>
      <w:lvlText w:val="o"/>
      <w:lvlJc w:val="left"/>
      <w:pPr>
        <w:tabs>
          <w:tab w:val="num" w:pos="927"/>
        </w:tabs>
        <w:ind w:left="927" w:hanging="567"/>
      </w:pPr>
      <w:rPr>
        <w:rFonts w:ascii="Courier New" w:hAnsi="Courier New" w:cs="Courier New"/>
        <w:b w:val="0"/>
        <w:i w:val="0"/>
        <w:sz w:val="24"/>
        <w:szCs w:val="24"/>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5"/>
    <w:multiLevelType w:val="multilevel"/>
    <w:tmpl w:val="00000005"/>
    <w:name w:val="WW8Num12"/>
    <w:lvl w:ilvl="0">
      <w:start w:val="1"/>
      <w:numFmt w:val="decimal"/>
      <w:lvlText w:val="%1."/>
      <w:lvlJc w:val="left"/>
      <w:pPr>
        <w:tabs>
          <w:tab w:val="num" w:pos="720"/>
        </w:tabs>
        <w:ind w:left="720" w:hanging="360"/>
      </w:pPr>
    </w:lvl>
    <w:lvl w:ilvl="1">
      <w:start w:val="1"/>
      <w:numFmt w:val="bullet"/>
      <w:lvlText w:val="o"/>
      <w:lvlJc w:val="left"/>
      <w:pPr>
        <w:tabs>
          <w:tab w:val="num" w:pos="927"/>
        </w:tabs>
        <w:ind w:left="927" w:hanging="567"/>
      </w:pPr>
      <w:rPr>
        <w:rFonts w:ascii="Courier New" w:hAnsi="Courier New" w:cs="Courier New"/>
        <w:b w:val="0"/>
        <w:i w:val="0"/>
        <w:sz w:val="24"/>
        <w:szCs w:val="24"/>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6"/>
    <w:multiLevelType w:val="singleLevel"/>
    <w:tmpl w:val="00000006"/>
    <w:name w:val="WW8Num14"/>
    <w:lvl w:ilvl="0">
      <w:start w:val="1"/>
      <w:numFmt w:val="decimal"/>
      <w:lvlText w:val="%1."/>
      <w:lvlJc w:val="left"/>
      <w:pPr>
        <w:tabs>
          <w:tab w:val="num" w:pos="360"/>
        </w:tabs>
        <w:ind w:left="360" w:hanging="360"/>
      </w:pPr>
    </w:lvl>
  </w:abstractNum>
  <w:abstractNum w:abstractNumId="4">
    <w:nsid w:val="01F660FD"/>
    <w:multiLevelType w:val="multilevel"/>
    <w:tmpl w:val="2F3A4B8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9D73714"/>
    <w:multiLevelType w:val="hybridMultilevel"/>
    <w:tmpl w:val="26F28F2C"/>
    <w:lvl w:ilvl="0" w:tplc="0426000F">
      <w:start w:val="7"/>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6">
    <w:nsid w:val="0C874BC1"/>
    <w:multiLevelType w:val="hybridMultilevel"/>
    <w:tmpl w:val="020E25C2"/>
    <w:lvl w:ilvl="0" w:tplc="0426000F">
      <w:start w:val="5"/>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nsid w:val="20867ED6"/>
    <w:multiLevelType w:val="multilevel"/>
    <w:tmpl w:val="5E3EE972"/>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
    <w:nsid w:val="301674BE"/>
    <w:multiLevelType w:val="multilevel"/>
    <w:tmpl w:val="09D81D3A"/>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6770758"/>
    <w:multiLevelType w:val="multilevel"/>
    <w:tmpl w:val="2084E2E4"/>
    <w:lvl w:ilvl="0">
      <w:start w:val="1"/>
      <w:numFmt w:val="decimal"/>
      <w:pStyle w:val="Sarakstanumurs"/>
      <w:lvlText w:val="%1."/>
      <w:lvlJc w:val="left"/>
      <w:pPr>
        <w:tabs>
          <w:tab w:val="num" w:pos="420"/>
        </w:tabs>
        <w:ind w:left="420" w:hanging="420"/>
      </w:pPr>
      <w:rPr>
        <w:rFonts w:hint="default"/>
      </w:rPr>
    </w:lvl>
    <w:lvl w:ilvl="1">
      <w:start w:val="1"/>
      <w:numFmt w:val="decimal"/>
      <w:pStyle w:val="Sarakstanumurs2"/>
      <w:lvlText w:val="%1.%2."/>
      <w:lvlJc w:val="left"/>
      <w:pPr>
        <w:tabs>
          <w:tab w:val="num" w:pos="1135"/>
        </w:tabs>
        <w:ind w:left="1135" w:hanging="567"/>
      </w:pPr>
      <w:rPr>
        <w:rFonts w:hint="default"/>
        <w:sz w:val="20"/>
        <w:szCs w:val="20"/>
      </w:rPr>
    </w:lvl>
    <w:lvl w:ilvl="2">
      <w:start w:val="1"/>
      <w:numFmt w:val="decimal"/>
      <w:pStyle w:val="Sarakstanumurs3"/>
      <w:lvlText w:val="%1.%2.%3."/>
      <w:lvlJc w:val="left"/>
      <w:pPr>
        <w:tabs>
          <w:tab w:val="num" w:pos="1288"/>
        </w:tabs>
        <w:ind w:left="1288"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708"/>
        </w:tabs>
        <w:ind w:left="3708" w:hanging="144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6129"/>
        </w:tabs>
        <w:ind w:left="6129" w:hanging="2160"/>
      </w:pPr>
      <w:rPr>
        <w:rFonts w:hint="default"/>
      </w:rPr>
    </w:lvl>
    <w:lvl w:ilvl="8">
      <w:start w:val="1"/>
      <w:numFmt w:val="decimal"/>
      <w:lvlText w:val="%1.%2.%3.%4.%5.%6.%7.%8.%9."/>
      <w:lvlJc w:val="left"/>
      <w:pPr>
        <w:tabs>
          <w:tab w:val="num" w:pos="6696"/>
        </w:tabs>
        <w:ind w:left="6696" w:hanging="2160"/>
      </w:pPr>
      <w:rPr>
        <w:rFonts w:hint="default"/>
      </w:rPr>
    </w:lvl>
  </w:abstractNum>
  <w:abstractNum w:abstractNumId="10">
    <w:nsid w:val="569975C7"/>
    <w:multiLevelType w:val="singleLevel"/>
    <w:tmpl w:val="307EC666"/>
    <w:lvl w:ilvl="0">
      <w:start w:val="2"/>
      <w:numFmt w:val="decimal"/>
      <w:lvlText w:val="%1. "/>
      <w:legacy w:legacy="1" w:legacySpace="0" w:legacyIndent="283"/>
      <w:lvlJc w:val="left"/>
      <w:pPr>
        <w:ind w:left="283" w:hanging="283"/>
      </w:pPr>
      <w:rPr>
        <w:rFonts w:ascii="Times New Roman" w:hAnsi="Times New Roman" w:cs="Times New Roman" w:hint="default"/>
        <w:b/>
        <w:bCs/>
        <w:i w:val="0"/>
        <w:iCs w:val="0"/>
        <w:strike w:val="0"/>
        <w:dstrike w:val="0"/>
        <w:sz w:val="24"/>
        <w:szCs w:val="24"/>
        <w:u w:val="none"/>
        <w:effect w:val="none"/>
      </w:rPr>
    </w:lvl>
  </w:abstractNum>
  <w:abstractNum w:abstractNumId="11">
    <w:nsid w:val="5E0F1F6D"/>
    <w:multiLevelType w:val="hybridMultilevel"/>
    <w:tmpl w:val="439C4CB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nsid w:val="670875C0"/>
    <w:multiLevelType w:val="multilevel"/>
    <w:tmpl w:val="22D83F8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7"/>
  </w:num>
  <w:num w:numId="3">
    <w:abstractNumId w:val="10"/>
    <w:lvlOverride w:ilvl="0">
      <w:startOverride w:val="2"/>
    </w:lvlOverride>
  </w:num>
  <w:num w:numId="4">
    <w:abstractNumId w:val="6"/>
  </w:num>
  <w:num w:numId="5">
    <w:abstractNumId w:val="5"/>
  </w:num>
  <w:num w:numId="6">
    <w:abstractNumId w:val="9"/>
  </w:num>
  <w:num w:numId="7">
    <w:abstractNumId w:val="8"/>
  </w:num>
  <w:num w:numId="8">
    <w:abstractNumId w:val="0"/>
  </w:num>
  <w:num w:numId="9">
    <w:abstractNumId w:val="1"/>
  </w:num>
  <w:num w:numId="10">
    <w:abstractNumId w:val="2"/>
  </w:num>
  <w:num w:numId="11">
    <w:abstractNumId w:val="3"/>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76B"/>
    <w:rsid w:val="000069B5"/>
    <w:rsid w:val="00041EC6"/>
    <w:rsid w:val="000500F7"/>
    <w:rsid w:val="00055291"/>
    <w:rsid w:val="000A7CAD"/>
    <w:rsid w:val="000C0723"/>
    <w:rsid w:val="000C1C18"/>
    <w:rsid w:val="000F376B"/>
    <w:rsid w:val="0015410B"/>
    <w:rsid w:val="00161E70"/>
    <w:rsid w:val="001E751A"/>
    <w:rsid w:val="00302116"/>
    <w:rsid w:val="003219BB"/>
    <w:rsid w:val="003F5A2C"/>
    <w:rsid w:val="0040125C"/>
    <w:rsid w:val="00413ECE"/>
    <w:rsid w:val="00447799"/>
    <w:rsid w:val="00452F19"/>
    <w:rsid w:val="00532248"/>
    <w:rsid w:val="00537FF4"/>
    <w:rsid w:val="00543530"/>
    <w:rsid w:val="00557F03"/>
    <w:rsid w:val="005C1170"/>
    <w:rsid w:val="005C5C37"/>
    <w:rsid w:val="00682DC3"/>
    <w:rsid w:val="00715FD8"/>
    <w:rsid w:val="00800B7A"/>
    <w:rsid w:val="008134BD"/>
    <w:rsid w:val="008A2D69"/>
    <w:rsid w:val="00945FF6"/>
    <w:rsid w:val="00960869"/>
    <w:rsid w:val="00975A17"/>
    <w:rsid w:val="00996B3A"/>
    <w:rsid w:val="009D144B"/>
    <w:rsid w:val="00A26F49"/>
    <w:rsid w:val="00A506E6"/>
    <w:rsid w:val="00A8149D"/>
    <w:rsid w:val="00B1210A"/>
    <w:rsid w:val="00B27C2D"/>
    <w:rsid w:val="00BD1C7B"/>
    <w:rsid w:val="00C2173E"/>
    <w:rsid w:val="00C345E3"/>
    <w:rsid w:val="00CF12FB"/>
    <w:rsid w:val="00D35711"/>
    <w:rsid w:val="00E66FB2"/>
    <w:rsid w:val="00E8728B"/>
    <w:rsid w:val="00E945C3"/>
    <w:rsid w:val="00F1402C"/>
    <w:rsid w:val="00F5430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Number"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C345E3"/>
  </w:style>
  <w:style w:type="paragraph" w:styleId="Virsraksts2">
    <w:name w:val="heading 2"/>
    <w:basedOn w:val="Parasts"/>
    <w:next w:val="Parasts"/>
    <w:link w:val="Virsraksts2Rakstz"/>
    <w:qFormat/>
    <w:rsid w:val="000F376B"/>
    <w:pPr>
      <w:keepNext/>
      <w:spacing w:before="240" w:after="60" w:line="240" w:lineRule="auto"/>
      <w:outlineLvl w:val="1"/>
    </w:pPr>
    <w:rPr>
      <w:rFonts w:ascii="Arial" w:eastAsia="Times New Roman" w:hAnsi="Arial" w:cs="Arial"/>
      <w:b/>
      <w:bCs/>
      <w:i/>
      <w:iCs/>
      <w:sz w:val="28"/>
      <w:szCs w:val="28"/>
    </w:rPr>
  </w:style>
  <w:style w:type="paragraph" w:styleId="Virsraksts3">
    <w:name w:val="heading 3"/>
    <w:basedOn w:val="Parasts"/>
    <w:next w:val="Parasts"/>
    <w:link w:val="Virsraksts3Rakstz"/>
    <w:qFormat/>
    <w:rsid w:val="000F376B"/>
    <w:pPr>
      <w:keepNext/>
      <w:spacing w:before="240" w:after="60" w:line="240" w:lineRule="auto"/>
      <w:outlineLvl w:val="2"/>
    </w:pPr>
    <w:rPr>
      <w:rFonts w:ascii="Arial" w:eastAsia="Calibri" w:hAnsi="Arial" w:cs="Arial"/>
      <w:b/>
      <w:bCs/>
      <w:sz w:val="26"/>
      <w:szCs w:val="26"/>
    </w:rPr>
  </w:style>
  <w:style w:type="paragraph" w:styleId="Virsraksts9">
    <w:name w:val="heading 9"/>
    <w:basedOn w:val="Parasts"/>
    <w:next w:val="Parasts"/>
    <w:link w:val="Virsraksts9Rakstz"/>
    <w:qFormat/>
    <w:rsid w:val="000F376B"/>
    <w:pPr>
      <w:keepNext/>
      <w:spacing w:before="1800" w:after="0" w:line="240" w:lineRule="auto"/>
      <w:jc w:val="center"/>
      <w:outlineLvl w:val="8"/>
    </w:pPr>
    <w:rPr>
      <w:rFonts w:ascii="Times New Roman" w:eastAsia="Calibri" w:hAnsi="Times New Roman" w:cs="Times New Roman"/>
      <w:sz w:val="28"/>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0F376B"/>
    <w:rPr>
      <w:rFonts w:ascii="Arial" w:eastAsia="Times New Roman" w:hAnsi="Arial" w:cs="Arial"/>
      <w:b/>
      <w:bCs/>
      <w:i/>
      <w:iCs/>
      <w:sz w:val="28"/>
      <w:szCs w:val="28"/>
    </w:rPr>
  </w:style>
  <w:style w:type="character" w:customStyle="1" w:styleId="Virsraksts3Rakstz">
    <w:name w:val="Virsraksts 3 Rakstz."/>
    <w:basedOn w:val="Noklusjumarindkopasfonts"/>
    <w:link w:val="Virsraksts3"/>
    <w:rsid w:val="000F376B"/>
    <w:rPr>
      <w:rFonts w:ascii="Arial" w:eastAsia="Calibri" w:hAnsi="Arial" w:cs="Arial"/>
      <w:b/>
      <w:bCs/>
      <w:sz w:val="26"/>
      <w:szCs w:val="26"/>
    </w:rPr>
  </w:style>
  <w:style w:type="character" w:customStyle="1" w:styleId="Virsraksts9Rakstz">
    <w:name w:val="Virsraksts 9 Rakstz."/>
    <w:basedOn w:val="Noklusjumarindkopasfonts"/>
    <w:link w:val="Virsraksts9"/>
    <w:rsid w:val="000F376B"/>
    <w:rPr>
      <w:rFonts w:ascii="Times New Roman" w:eastAsia="Calibri" w:hAnsi="Times New Roman" w:cs="Times New Roman"/>
      <w:sz w:val="28"/>
      <w:szCs w:val="24"/>
    </w:rPr>
  </w:style>
  <w:style w:type="numbering" w:customStyle="1" w:styleId="Bezsaraksta1">
    <w:name w:val="Bez saraksta1"/>
    <w:next w:val="Bezsaraksta"/>
    <w:semiHidden/>
    <w:rsid w:val="000F376B"/>
  </w:style>
  <w:style w:type="paragraph" w:styleId="Pamatteksts">
    <w:name w:val="Body Text"/>
    <w:basedOn w:val="Parasts"/>
    <w:link w:val="PamattekstsRakstz"/>
    <w:rsid w:val="000F376B"/>
    <w:pPr>
      <w:spacing w:after="0" w:line="240" w:lineRule="auto"/>
      <w:ind w:left="454"/>
    </w:pPr>
    <w:rPr>
      <w:rFonts w:ascii="Times New Roman" w:eastAsia="Times New Roman" w:hAnsi="Times New Roman" w:cs="Times New Roman"/>
      <w:sz w:val="28"/>
      <w:szCs w:val="24"/>
    </w:rPr>
  </w:style>
  <w:style w:type="character" w:customStyle="1" w:styleId="PamattekstsRakstz">
    <w:name w:val="Pamatteksts Rakstz."/>
    <w:basedOn w:val="Noklusjumarindkopasfonts"/>
    <w:link w:val="Pamatteksts"/>
    <w:rsid w:val="000F376B"/>
    <w:rPr>
      <w:rFonts w:ascii="Times New Roman" w:eastAsia="Times New Roman" w:hAnsi="Times New Roman" w:cs="Times New Roman"/>
      <w:sz w:val="28"/>
      <w:szCs w:val="24"/>
    </w:rPr>
  </w:style>
  <w:style w:type="paragraph" w:styleId="Galvene">
    <w:name w:val="header"/>
    <w:basedOn w:val="Parasts"/>
    <w:link w:val="GalveneRakstz"/>
    <w:rsid w:val="000F376B"/>
    <w:pPr>
      <w:tabs>
        <w:tab w:val="center" w:pos="4153"/>
        <w:tab w:val="right" w:pos="8306"/>
      </w:tabs>
      <w:spacing w:after="0" w:line="240" w:lineRule="auto"/>
    </w:pPr>
    <w:rPr>
      <w:rFonts w:ascii="Times New Roman" w:eastAsia="Times New Roman" w:hAnsi="Times New Roman" w:cs="Times New Roman"/>
      <w:sz w:val="28"/>
      <w:szCs w:val="24"/>
    </w:rPr>
  </w:style>
  <w:style w:type="character" w:customStyle="1" w:styleId="GalveneRakstz">
    <w:name w:val="Galvene Rakstz."/>
    <w:basedOn w:val="Noklusjumarindkopasfonts"/>
    <w:link w:val="Galvene"/>
    <w:rsid w:val="000F376B"/>
    <w:rPr>
      <w:rFonts w:ascii="Times New Roman" w:eastAsia="Times New Roman" w:hAnsi="Times New Roman" w:cs="Times New Roman"/>
      <w:sz w:val="28"/>
      <w:szCs w:val="24"/>
    </w:rPr>
  </w:style>
  <w:style w:type="character" w:styleId="Lappusesnumurs">
    <w:name w:val="page number"/>
    <w:basedOn w:val="Noklusjumarindkopasfonts"/>
    <w:rsid w:val="000F376B"/>
  </w:style>
  <w:style w:type="paragraph" w:styleId="Pamatteksts2">
    <w:name w:val="Body Text 2"/>
    <w:basedOn w:val="Parasts"/>
    <w:link w:val="Pamatteksts2Rakstz"/>
    <w:rsid w:val="000F376B"/>
    <w:pPr>
      <w:spacing w:after="120" w:line="240" w:lineRule="auto"/>
      <w:jc w:val="both"/>
    </w:pPr>
    <w:rPr>
      <w:rFonts w:ascii="Tahoma" w:eastAsia="Times New Roman" w:hAnsi="Tahoma" w:cs="Tahoma"/>
      <w:sz w:val="24"/>
      <w:szCs w:val="24"/>
    </w:rPr>
  </w:style>
  <w:style w:type="character" w:customStyle="1" w:styleId="Pamatteksts2Rakstz">
    <w:name w:val="Pamatteksts 2 Rakstz."/>
    <w:basedOn w:val="Noklusjumarindkopasfonts"/>
    <w:link w:val="Pamatteksts2"/>
    <w:rsid w:val="000F376B"/>
    <w:rPr>
      <w:rFonts w:ascii="Tahoma" w:eastAsia="Times New Roman" w:hAnsi="Tahoma" w:cs="Tahoma"/>
      <w:sz w:val="24"/>
      <w:szCs w:val="24"/>
    </w:rPr>
  </w:style>
  <w:style w:type="paragraph" w:styleId="Kjene">
    <w:name w:val="footer"/>
    <w:basedOn w:val="Parasts"/>
    <w:link w:val="KjeneRakstz"/>
    <w:rsid w:val="000F376B"/>
    <w:pPr>
      <w:tabs>
        <w:tab w:val="center" w:pos="4153"/>
        <w:tab w:val="right" w:pos="8306"/>
      </w:tabs>
      <w:spacing w:after="0" w:line="240" w:lineRule="auto"/>
    </w:pPr>
    <w:rPr>
      <w:rFonts w:ascii="Times New Roman" w:eastAsia="Times New Roman" w:hAnsi="Times New Roman" w:cs="Times New Roman"/>
      <w:sz w:val="28"/>
      <w:szCs w:val="24"/>
    </w:rPr>
  </w:style>
  <w:style w:type="character" w:customStyle="1" w:styleId="KjeneRakstz">
    <w:name w:val="Kājene Rakstz."/>
    <w:basedOn w:val="Noklusjumarindkopasfonts"/>
    <w:link w:val="Kjene"/>
    <w:rsid w:val="000F376B"/>
    <w:rPr>
      <w:rFonts w:ascii="Times New Roman" w:eastAsia="Times New Roman" w:hAnsi="Times New Roman" w:cs="Times New Roman"/>
      <w:sz w:val="28"/>
      <w:szCs w:val="24"/>
    </w:rPr>
  </w:style>
  <w:style w:type="character" w:styleId="Hipersaite">
    <w:name w:val="Hyperlink"/>
    <w:rsid w:val="000F376B"/>
    <w:rPr>
      <w:color w:val="0000FF"/>
      <w:u w:val="single"/>
    </w:rPr>
  </w:style>
  <w:style w:type="paragraph" w:styleId="Pamattekstsaratkpi">
    <w:name w:val="Body Text Indent"/>
    <w:basedOn w:val="Parasts"/>
    <w:link w:val="PamattekstsaratkpiRakstz"/>
    <w:rsid w:val="000F376B"/>
    <w:pPr>
      <w:widowControl w:val="0"/>
      <w:spacing w:after="120" w:line="240" w:lineRule="auto"/>
      <w:ind w:left="283"/>
    </w:pPr>
    <w:rPr>
      <w:rFonts w:ascii="Times New Roman" w:eastAsia="Times New Roman" w:hAnsi="Times New Roman" w:cs="Times New Roman"/>
      <w:sz w:val="24"/>
      <w:szCs w:val="24"/>
    </w:rPr>
  </w:style>
  <w:style w:type="character" w:customStyle="1" w:styleId="PamattekstsaratkpiRakstz">
    <w:name w:val="Pamatteksts ar atkāpi Rakstz."/>
    <w:basedOn w:val="Noklusjumarindkopasfonts"/>
    <w:link w:val="Pamattekstsaratkpi"/>
    <w:rsid w:val="000F376B"/>
    <w:rPr>
      <w:rFonts w:ascii="Times New Roman" w:eastAsia="Times New Roman" w:hAnsi="Times New Roman" w:cs="Times New Roman"/>
      <w:sz w:val="24"/>
      <w:szCs w:val="24"/>
    </w:rPr>
  </w:style>
  <w:style w:type="paragraph" w:styleId="Pamatteksts3">
    <w:name w:val="Body Text 3"/>
    <w:basedOn w:val="Parasts"/>
    <w:link w:val="Pamatteksts3Rakstz"/>
    <w:rsid w:val="000F376B"/>
    <w:pPr>
      <w:spacing w:after="120" w:line="240" w:lineRule="auto"/>
    </w:pPr>
    <w:rPr>
      <w:rFonts w:ascii="Times New Roman" w:eastAsia="Times New Roman" w:hAnsi="Times New Roman" w:cs="Times New Roman"/>
      <w:sz w:val="16"/>
      <w:szCs w:val="16"/>
      <w:lang w:eastAsia="lv-LV"/>
    </w:rPr>
  </w:style>
  <w:style w:type="character" w:customStyle="1" w:styleId="Pamatteksts3Rakstz">
    <w:name w:val="Pamatteksts 3 Rakstz."/>
    <w:basedOn w:val="Noklusjumarindkopasfonts"/>
    <w:link w:val="Pamatteksts3"/>
    <w:rsid w:val="000F376B"/>
    <w:rPr>
      <w:rFonts w:ascii="Times New Roman" w:eastAsia="Times New Roman" w:hAnsi="Times New Roman" w:cs="Times New Roman"/>
      <w:sz w:val="16"/>
      <w:szCs w:val="16"/>
      <w:lang w:eastAsia="lv-LV"/>
    </w:rPr>
  </w:style>
  <w:style w:type="paragraph" w:customStyle="1" w:styleId="Subtitle1">
    <w:name w:val="Subtitle1"/>
    <w:next w:val="Parasts"/>
    <w:rsid w:val="000F376B"/>
    <w:pPr>
      <w:spacing w:after="60" w:line="240" w:lineRule="auto"/>
      <w:jc w:val="center"/>
    </w:pPr>
    <w:rPr>
      <w:rFonts w:ascii="Cambria" w:eastAsia="ヒラギノ角ゴ Pro W3" w:hAnsi="Cambria" w:cs="Times New Roman"/>
      <w:color w:val="000000"/>
      <w:sz w:val="24"/>
      <w:szCs w:val="20"/>
      <w:lang w:eastAsia="lv-LV"/>
    </w:rPr>
  </w:style>
  <w:style w:type="paragraph" w:customStyle="1" w:styleId="Tabletext">
    <w:name w:val="Table text"/>
    <w:link w:val="TabletextChar"/>
    <w:rsid w:val="000F376B"/>
    <w:pPr>
      <w:spacing w:before="40" w:after="40" w:line="240" w:lineRule="auto"/>
    </w:pPr>
    <w:rPr>
      <w:rFonts w:ascii="Times New Roman" w:eastAsia="ヒラギノ角ゴ Pro W3" w:hAnsi="Times New Roman" w:cs="Times New Roman"/>
      <w:color w:val="000000"/>
      <w:sz w:val="20"/>
      <w:szCs w:val="20"/>
      <w:lang w:eastAsia="lv-LV"/>
    </w:rPr>
  </w:style>
  <w:style w:type="character" w:customStyle="1" w:styleId="TabletextChar">
    <w:name w:val="Table text Char"/>
    <w:link w:val="Tabletext"/>
    <w:locked/>
    <w:rsid w:val="000F376B"/>
    <w:rPr>
      <w:rFonts w:ascii="Times New Roman" w:eastAsia="ヒラギノ角ゴ Pro W3" w:hAnsi="Times New Roman" w:cs="Times New Roman"/>
      <w:color w:val="000000"/>
      <w:sz w:val="20"/>
      <w:szCs w:val="20"/>
      <w:lang w:eastAsia="lv-LV"/>
    </w:rPr>
  </w:style>
  <w:style w:type="paragraph" w:customStyle="1" w:styleId="CommentText1">
    <w:name w:val="Comment Text1"/>
    <w:rsid w:val="000F376B"/>
    <w:pPr>
      <w:spacing w:after="0" w:line="240" w:lineRule="auto"/>
    </w:pPr>
    <w:rPr>
      <w:rFonts w:ascii="Calibri" w:eastAsia="ヒラギノ角ゴ Pro W3" w:hAnsi="Calibri" w:cs="Times New Roman"/>
      <w:color w:val="000000"/>
      <w:sz w:val="20"/>
      <w:szCs w:val="20"/>
      <w:lang w:eastAsia="lv-LV"/>
    </w:rPr>
  </w:style>
  <w:style w:type="paragraph" w:styleId="Komentrateksts">
    <w:name w:val="annotation text"/>
    <w:basedOn w:val="Parasts"/>
    <w:link w:val="KomentratekstsRakstz"/>
    <w:rsid w:val="000F376B"/>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rsid w:val="000F376B"/>
    <w:rPr>
      <w:rFonts w:ascii="Times New Roman" w:eastAsia="Times New Roman" w:hAnsi="Times New Roman" w:cs="Times New Roman"/>
      <w:sz w:val="20"/>
      <w:szCs w:val="20"/>
      <w:lang w:val="en-GB"/>
    </w:rPr>
  </w:style>
  <w:style w:type="paragraph" w:styleId="Sarakstanumurs">
    <w:name w:val="List Number"/>
    <w:next w:val="Sarakstanumurs2"/>
    <w:rsid w:val="000F376B"/>
    <w:pPr>
      <w:keepNext/>
      <w:numPr>
        <w:numId w:val="6"/>
      </w:numPr>
      <w:spacing w:before="360" w:after="120" w:line="240" w:lineRule="auto"/>
    </w:pPr>
    <w:rPr>
      <w:rFonts w:ascii="Zurich Win95BT" w:eastAsia="Times New Roman" w:hAnsi="Zurich Win95BT" w:cs="Times New Roman"/>
      <w:b/>
      <w:caps/>
      <w:noProof/>
      <w:sz w:val="20"/>
      <w:szCs w:val="20"/>
      <w:u w:val="single"/>
      <w:lang w:val="en-GB"/>
    </w:rPr>
  </w:style>
  <w:style w:type="paragraph" w:styleId="Sarakstanumurs2">
    <w:name w:val="List Number 2"/>
    <w:basedOn w:val="Parasts"/>
    <w:rsid w:val="000F376B"/>
    <w:pPr>
      <w:numPr>
        <w:ilvl w:val="1"/>
        <w:numId w:val="6"/>
      </w:numPr>
      <w:spacing w:before="120" w:after="0" w:line="360" w:lineRule="auto"/>
      <w:ind w:right="-851"/>
      <w:jc w:val="both"/>
    </w:pPr>
    <w:rPr>
      <w:rFonts w:ascii="Zurich Win95BT" w:eastAsia="Times New Roman" w:hAnsi="Zurich Win95BT" w:cs="Times New Roman"/>
      <w:sz w:val="20"/>
      <w:szCs w:val="20"/>
    </w:rPr>
  </w:style>
  <w:style w:type="paragraph" w:styleId="Sarakstanumurs3">
    <w:name w:val="List Number 3"/>
    <w:basedOn w:val="Parasts"/>
    <w:rsid w:val="000F376B"/>
    <w:pPr>
      <w:numPr>
        <w:ilvl w:val="2"/>
        <w:numId w:val="6"/>
      </w:numPr>
      <w:spacing w:after="0" w:line="360" w:lineRule="auto"/>
      <w:ind w:right="-851"/>
      <w:jc w:val="both"/>
    </w:pPr>
    <w:rPr>
      <w:rFonts w:ascii="Zurich Win95BT" w:eastAsia="Times New Roman" w:hAnsi="Zurich Win95BT" w:cs="Times New Roman"/>
      <w:sz w:val="20"/>
      <w:szCs w:val="20"/>
      <w:lang w:val="en-US"/>
    </w:rPr>
  </w:style>
  <w:style w:type="paragraph" w:styleId="Balonteksts">
    <w:name w:val="Balloon Text"/>
    <w:basedOn w:val="Parasts"/>
    <w:link w:val="BalontekstsRakstz"/>
    <w:uiPriority w:val="99"/>
    <w:semiHidden/>
    <w:unhideWhenUsed/>
    <w:rsid w:val="000F376B"/>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F376B"/>
    <w:rPr>
      <w:rFonts w:ascii="Tahoma" w:hAnsi="Tahoma" w:cs="Tahoma"/>
      <w:sz w:val="16"/>
      <w:szCs w:val="16"/>
    </w:rPr>
  </w:style>
  <w:style w:type="paragraph" w:styleId="Sarakstarindkopa">
    <w:name w:val="List Paragraph"/>
    <w:basedOn w:val="Parasts"/>
    <w:uiPriority w:val="34"/>
    <w:qFormat/>
    <w:rsid w:val="000C07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Number" w:uiPriority="0"/>
    <w:lsdException w:name="List Number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C345E3"/>
  </w:style>
  <w:style w:type="paragraph" w:styleId="Virsraksts2">
    <w:name w:val="heading 2"/>
    <w:basedOn w:val="Parasts"/>
    <w:next w:val="Parasts"/>
    <w:link w:val="Virsraksts2Rakstz"/>
    <w:qFormat/>
    <w:rsid w:val="000F376B"/>
    <w:pPr>
      <w:keepNext/>
      <w:spacing w:before="240" w:after="60" w:line="240" w:lineRule="auto"/>
      <w:outlineLvl w:val="1"/>
    </w:pPr>
    <w:rPr>
      <w:rFonts w:ascii="Arial" w:eastAsia="Times New Roman" w:hAnsi="Arial" w:cs="Arial"/>
      <w:b/>
      <w:bCs/>
      <w:i/>
      <w:iCs/>
      <w:sz w:val="28"/>
      <w:szCs w:val="28"/>
    </w:rPr>
  </w:style>
  <w:style w:type="paragraph" w:styleId="Virsraksts3">
    <w:name w:val="heading 3"/>
    <w:basedOn w:val="Parasts"/>
    <w:next w:val="Parasts"/>
    <w:link w:val="Virsraksts3Rakstz"/>
    <w:qFormat/>
    <w:rsid w:val="000F376B"/>
    <w:pPr>
      <w:keepNext/>
      <w:spacing w:before="240" w:after="60" w:line="240" w:lineRule="auto"/>
      <w:outlineLvl w:val="2"/>
    </w:pPr>
    <w:rPr>
      <w:rFonts w:ascii="Arial" w:eastAsia="Calibri" w:hAnsi="Arial" w:cs="Arial"/>
      <w:b/>
      <w:bCs/>
      <w:sz w:val="26"/>
      <w:szCs w:val="26"/>
    </w:rPr>
  </w:style>
  <w:style w:type="paragraph" w:styleId="Virsraksts9">
    <w:name w:val="heading 9"/>
    <w:basedOn w:val="Parasts"/>
    <w:next w:val="Parasts"/>
    <w:link w:val="Virsraksts9Rakstz"/>
    <w:qFormat/>
    <w:rsid w:val="000F376B"/>
    <w:pPr>
      <w:keepNext/>
      <w:spacing w:before="1800" w:after="0" w:line="240" w:lineRule="auto"/>
      <w:jc w:val="center"/>
      <w:outlineLvl w:val="8"/>
    </w:pPr>
    <w:rPr>
      <w:rFonts w:ascii="Times New Roman" w:eastAsia="Calibri" w:hAnsi="Times New Roman" w:cs="Times New Roman"/>
      <w:sz w:val="28"/>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0F376B"/>
    <w:rPr>
      <w:rFonts w:ascii="Arial" w:eastAsia="Times New Roman" w:hAnsi="Arial" w:cs="Arial"/>
      <w:b/>
      <w:bCs/>
      <w:i/>
      <w:iCs/>
      <w:sz w:val="28"/>
      <w:szCs w:val="28"/>
    </w:rPr>
  </w:style>
  <w:style w:type="character" w:customStyle="1" w:styleId="Virsraksts3Rakstz">
    <w:name w:val="Virsraksts 3 Rakstz."/>
    <w:basedOn w:val="Noklusjumarindkopasfonts"/>
    <w:link w:val="Virsraksts3"/>
    <w:rsid w:val="000F376B"/>
    <w:rPr>
      <w:rFonts w:ascii="Arial" w:eastAsia="Calibri" w:hAnsi="Arial" w:cs="Arial"/>
      <w:b/>
      <w:bCs/>
      <w:sz w:val="26"/>
      <w:szCs w:val="26"/>
    </w:rPr>
  </w:style>
  <w:style w:type="character" w:customStyle="1" w:styleId="Virsraksts9Rakstz">
    <w:name w:val="Virsraksts 9 Rakstz."/>
    <w:basedOn w:val="Noklusjumarindkopasfonts"/>
    <w:link w:val="Virsraksts9"/>
    <w:rsid w:val="000F376B"/>
    <w:rPr>
      <w:rFonts w:ascii="Times New Roman" w:eastAsia="Calibri" w:hAnsi="Times New Roman" w:cs="Times New Roman"/>
      <w:sz w:val="28"/>
      <w:szCs w:val="24"/>
    </w:rPr>
  </w:style>
  <w:style w:type="numbering" w:customStyle="1" w:styleId="Bezsaraksta1">
    <w:name w:val="Bez saraksta1"/>
    <w:next w:val="Bezsaraksta"/>
    <w:semiHidden/>
    <w:rsid w:val="000F376B"/>
  </w:style>
  <w:style w:type="paragraph" w:styleId="Pamatteksts">
    <w:name w:val="Body Text"/>
    <w:basedOn w:val="Parasts"/>
    <w:link w:val="PamattekstsRakstz"/>
    <w:rsid w:val="000F376B"/>
    <w:pPr>
      <w:spacing w:after="0" w:line="240" w:lineRule="auto"/>
      <w:ind w:left="454"/>
    </w:pPr>
    <w:rPr>
      <w:rFonts w:ascii="Times New Roman" w:eastAsia="Times New Roman" w:hAnsi="Times New Roman" w:cs="Times New Roman"/>
      <w:sz w:val="28"/>
      <w:szCs w:val="24"/>
    </w:rPr>
  </w:style>
  <w:style w:type="character" w:customStyle="1" w:styleId="PamattekstsRakstz">
    <w:name w:val="Pamatteksts Rakstz."/>
    <w:basedOn w:val="Noklusjumarindkopasfonts"/>
    <w:link w:val="Pamatteksts"/>
    <w:rsid w:val="000F376B"/>
    <w:rPr>
      <w:rFonts w:ascii="Times New Roman" w:eastAsia="Times New Roman" w:hAnsi="Times New Roman" w:cs="Times New Roman"/>
      <w:sz w:val="28"/>
      <w:szCs w:val="24"/>
    </w:rPr>
  </w:style>
  <w:style w:type="paragraph" w:styleId="Galvene">
    <w:name w:val="header"/>
    <w:basedOn w:val="Parasts"/>
    <w:link w:val="GalveneRakstz"/>
    <w:rsid w:val="000F376B"/>
    <w:pPr>
      <w:tabs>
        <w:tab w:val="center" w:pos="4153"/>
        <w:tab w:val="right" w:pos="8306"/>
      </w:tabs>
      <w:spacing w:after="0" w:line="240" w:lineRule="auto"/>
    </w:pPr>
    <w:rPr>
      <w:rFonts w:ascii="Times New Roman" w:eastAsia="Times New Roman" w:hAnsi="Times New Roman" w:cs="Times New Roman"/>
      <w:sz w:val="28"/>
      <w:szCs w:val="24"/>
    </w:rPr>
  </w:style>
  <w:style w:type="character" w:customStyle="1" w:styleId="GalveneRakstz">
    <w:name w:val="Galvene Rakstz."/>
    <w:basedOn w:val="Noklusjumarindkopasfonts"/>
    <w:link w:val="Galvene"/>
    <w:rsid w:val="000F376B"/>
    <w:rPr>
      <w:rFonts w:ascii="Times New Roman" w:eastAsia="Times New Roman" w:hAnsi="Times New Roman" w:cs="Times New Roman"/>
      <w:sz w:val="28"/>
      <w:szCs w:val="24"/>
    </w:rPr>
  </w:style>
  <w:style w:type="character" w:styleId="Lappusesnumurs">
    <w:name w:val="page number"/>
    <w:basedOn w:val="Noklusjumarindkopasfonts"/>
    <w:rsid w:val="000F376B"/>
  </w:style>
  <w:style w:type="paragraph" w:styleId="Pamatteksts2">
    <w:name w:val="Body Text 2"/>
    <w:basedOn w:val="Parasts"/>
    <w:link w:val="Pamatteksts2Rakstz"/>
    <w:rsid w:val="000F376B"/>
    <w:pPr>
      <w:spacing w:after="120" w:line="240" w:lineRule="auto"/>
      <w:jc w:val="both"/>
    </w:pPr>
    <w:rPr>
      <w:rFonts w:ascii="Tahoma" w:eastAsia="Times New Roman" w:hAnsi="Tahoma" w:cs="Tahoma"/>
      <w:sz w:val="24"/>
      <w:szCs w:val="24"/>
    </w:rPr>
  </w:style>
  <w:style w:type="character" w:customStyle="1" w:styleId="Pamatteksts2Rakstz">
    <w:name w:val="Pamatteksts 2 Rakstz."/>
    <w:basedOn w:val="Noklusjumarindkopasfonts"/>
    <w:link w:val="Pamatteksts2"/>
    <w:rsid w:val="000F376B"/>
    <w:rPr>
      <w:rFonts w:ascii="Tahoma" w:eastAsia="Times New Roman" w:hAnsi="Tahoma" w:cs="Tahoma"/>
      <w:sz w:val="24"/>
      <w:szCs w:val="24"/>
    </w:rPr>
  </w:style>
  <w:style w:type="paragraph" w:styleId="Kjene">
    <w:name w:val="footer"/>
    <w:basedOn w:val="Parasts"/>
    <w:link w:val="KjeneRakstz"/>
    <w:rsid w:val="000F376B"/>
    <w:pPr>
      <w:tabs>
        <w:tab w:val="center" w:pos="4153"/>
        <w:tab w:val="right" w:pos="8306"/>
      </w:tabs>
      <w:spacing w:after="0" w:line="240" w:lineRule="auto"/>
    </w:pPr>
    <w:rPr>
      <w:rFonts w:ascii="Times New Roman" w:eastAsia="Times New Roman" w:hAnsi="Times New Roman" w:cs="Times New Roman"/>
      <w:sz w:val="28"/>
      <w:szCs w:val="24"/>
    </w:rPr>
  </w:style>
  <w:style w:type="character" w:customStyle="1" w:styleId="KjeneRakstz">
    <w:name w:val="Kājene Rakstz."/>
    <w:basedOn w:val="Noklusjumarindkopasfonts"/>
    <w:link w:val="Kjene"/>
    <w:rsid w:val="000F376B"/>
    <w:rPr>
      <w:rFonts w:ascii="Times New Roman" w:eastAsia="Times New Roman" w:hAnsi="Times New Roman" w:cs="Times New Roman"/>
      <w:sz w:val="28"/>
      <w:szCs w:val="24"/>
    </w:rPr>
  </w:style>
  <w:style w:type="character" w:styleId="Hipersaite">
    <w:name w:val="Hyperlink"/>
    <w:rsid w:val="000F376B"/>
    <w:rPr>
      <w:color w:val="0000FF"/>
      <w:u w:val="single"/>
    </w:rPr>
  </w:style>
  <w:style w:type="paragraph" w:styleId="Pamattekstsaratkpi">
    <w:name w:val="Body Text Indent"/>
    <w:basedOn w:val="Parasts"/>
    <w:link w:val="PamattekstsaratkpiRakstz"/>
    <w:rsid w:val="000F376B"/>
    <w:pPr>
      <w:widowControl w:val="0"/>
      <w:spacing w:after="120" w:line="240" w:lineRule="auto"/>
      <w:ind w:left="283"/>
    </w:pPr>
    <w:rPr>
      <w:rFonts w:ascii="Times New Roman" w:eastAsia="Times New Roman" w:hAnsi="Times New Roman" w:cs="Times New Roman"/>
      <w:sz w:val="24"/>
      <w:szCs w:val="24"/>
    </w:rPr>
  </w:style>
  <w:style w:type="character" w:customStyle="1" w:styleId="PamattekstsaratkpiRakstz">
    <w:name w:val="Pamatteksts ar atkāpi Rakstz."/>
    <w:basedOn w:val="Noklusjumarindkopasfonts"/>
    <w:link w:val="Pamattekstsaratkpi"/>
    <w:rsid w:val="000F376B"/>
    <w:rPr>
      <w:rFonts w:ascii="Times New Roman" w:eastAsia="Times New Roman" w:hAnsi="Times New Roman" w:cs="Times New Roman"/>
      <w:sz w:val="24"/>
      <w:szCs w:val="24"/>
    </w:rPr>
  </w:style>
  <w:style w:type="paragraph" w:styleId="Pamatteksts3">
    <w:name w:val="Body Text 3"/>
    <w:basedOn w:val="Parasts"/>
    <w:link w:val="Pamatteksts3Rakstz"/>
    <w:rsid w:val="000F376B"/>
    <w:pPr>
      <w:spacing w:after="120" w:line="240" w:lineRule="auto"/>
    </w:pPr>
    <w:rPr>
      <w:rFonts w:ascii="Times New Roman" w:eastAsia="Times New Roman" w:hAnsi="Times New Roman" w:cs="Times New Roman"/>
      <w:sz w:val="16"/>
      <w:szCs w:val="16"/>
      <w:lang w:eastAsia="lv-LV"/>
    </w:rPr>
  </w:style>
  <w:style w:type="character" w:customStyle="1" w:styleId="Pamatteksts3Rakstz">
    <w:name w:val="Pamatteksts 3 Rakstz."/>
    <w:basedOn w:val="Noklusjumarindkopasfonts"/>
    <w:link w:val="Pamatteksts3"/>
    <w:rsid w:val="000F376B"/>
    <w:rPr>
      <w:rFonts w:ascii="Times New Roman" w:eastAsia="Times New Roman" w:hAnsi="Times New Roman" w:cs="Times New Roman"/>
      <w:sz w:val="16"/>
      <w:szCs w:val="16"/>
      <w:lang w:eastAsia="lv-LV"/>
    </w:rPr>
  </w:style>
  <w:style w:type="paragraph" w:customStyle="1" w:styleId="Subtitle1">
    <w:name w:val="Subtitle1"/>
    <w:next w:val="Parasts"/>
    <w:rsid w:val="000F376B"/>
    <w:pPr>
      <w:spacing w:after="60" w:line="240" w:lineRule="auto"/>
      <w:jc w:val="center"/>
    </w:pPr>
    <w:rPr>
      <w:rFonts w:ascii="Cambria" w:eastAsia="ヒラギノ角ゴ Pro W3" w:hAnsi="Cambria" w:cs="Times New Roman"/>
      <w:color w:val="000000"/>
      <w:sz w:val="24"/>
      <w:szCs w:val="20"/>
      <w:lang w:eastAsia="lv-LV"/>
    </w:rPr>
  </w:style>
  <w:style w:type="paragraph" w:customStyle="1" w:styleId="Tabletext">
    <w:name w:val="Table text"/>
    <w:link w:val="TabletextChar"/>
    <w:rsid w:val="000F376B"/>
    <w:pPr>
      <w:spacing w:before="40" w:after="40" w:line="240" w:lineRule="auto"/>
    </w:pPr>
    <w:rPr>
      <w:rFonts w:ascii="Times New Roman" w:eastAsia="ヒラギノ角ゴ Pro W3" w:hAnsi="Times New Roman" w:cs="Times New Roman"/>
      <w:color w:val="000000"/>
      <w:sz w:val="20"/>
      <w:szCs w:val="20"/>
      <w:lang w:eastAsia="lv-LV"/>
    </w:rPr>
  </w:style>
  <w:style w:type="character" w:customStyle="1" w:styleId="TabletextChar">
    <w:name w:val="Table text Char"/>
    <w:link w:val="Tabletext"/>
    <w:locked/>
    <w:rsid w:val="000F376B"/>
    <w:rPr>
      <w:rFonts w:ascii="Times New Roman" w:eastAsia="ヒラギノ角ゴ Pro W3" w:hAnsi="Times New Roman" w:cs="Times New Roman"/>
      <w:color w:val="000000"/>
      <w:sz w:val="20"/>
      <w:szCs w:val="20"/>
      <w:lang w:eastAsia="lv-LV"/>
    </w:rPr>
  </w:style>
  <w:style w:type="paragraph" w:customStyle="1" w:styleId="CommentText1">
    <w:name w:val="Comment Text1"/>
    <w:rsid w:val="000F376B"/>
    <w:pPr>
      <w:spacing w:after="0" w:line="240" w:lineRule="auto"/>
    </w:pPr>
    <w:rPr>
      <w:rFonts w:ascii="Calibri" w:eastAsia="ヒラギノ角ゴ Pro W3" w:hAnsi="Calibri" w:cs="Times New Roman"/>
      <w:color w:val="000000"/>
      <w:sz w:val="20"/>
      <w:szCs w:val="20"/>
      <w:lang w:eastAsia="lv-LV"/>
    </w:rPr>
  </w:style>
  <w:style w:type="paragraph" w:styleId="Komentrateksts">
    <w:name w:val="annotation text"/>
    <w:basedOn w:val="Parasts"/>
    <w:link w:val="KomentratekstsRakstz"/>
    <w:rsid w:val="000F376B"/>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rsid w:val="000F376B"/>
    <w:rPr>
      <w:rFonts w:ascii="Times New Roman" w:eastAsia="Times New Roman" w:hAnsi="Times New Roman" w:cs="Times New Roman"/>
      <w:sz w:val="20"/>
      <w:szCs w:val="20"/>
      <w:lang w:val="en-GB"/>
    </w:rPr>
  </w:style>
  <w:style w:type="paragraph" w:styleId="Sarakstanumurs">
    <w:name w:val="List Number"/>
    <w:next w:val="Sarakstanumurs2"/>
    <w:rsid w:val="000F376B"/>
    <w:pPr>
      <w:keepNext/>
      <w:numPr>
        <w:numId w:val="6"/>
      </w:numPr>
      <w:spacing w:before="360" w:after="120" w:line="240" w:lineRule="auto"/>
    </w:pPr>
    <w:rPr>
      <w:rFonts w:ascii="Zurich Win95BT" w:eastAsia="Times New Roman" w:hAnsi="Zurich Win95BT" w:cs="Times New Roman"/>
      <w:b/>
      <w:caps/>
      <w:noProof/>
      <w:sz w:val="20"/>
      <w:szCs w:val="20"/>
      <w:u w:val="single"/>
      <w:lang w:val="en-GB"/>
    </w:rPr>
  </w:style>
  <w:style w:type="paragraph" w:styleId="Sarakstanumurs2">
    <w:name w:val="List Number 2"/>
    <w:basedOn w:val="Parasts"/>
    <w:rsid w:val="000F376B"/>
    <w:pPr>
      <w:numPr>
        <w:ilvl w:val="1"/>
        <w:numId w:val="6"/>
      </w:numPr>
      <w:spacing w:before="120" w:after="0" w:line="360" w:lineRule="auto"/>
      <w:ind w:right="-851"/>
      <w:jc w:val="both"/>
    </w:pPr>
    <w:rPr>
      <w:rFonts w:ascii="Zurich Win95BT" w:eastAsia="Times New Roman" w:hAnsi="Zurich Win95BT" w:cs="Times New Roman"/>
      <w:sz w:val="20"/>
      <w:szCs w:val="20"/>
    </w:rPr>
  </w:style>
  <w:style w:type="paragraph" w:styleId="Sarakstanumurs3">
    <w:name w:val="List Number 3"/>
    <w:basedOn w:val="Parasts"/>
    <w:rsid w:val="000F376B"/>
    <w:pPr>
      <w:numPr>
        <w:ilvl w:val="2"/>
        <w:numId w:val="6"/>
      </w:numPr>
      <w:spacing w:after="0" w:line="360" w:lineRule="auto"/>
      <w:ind w:right="-851"/>
      <w:jc w:val="both"/>
    </w:pPr>
    <w:rPr>
      <w:rFonts w:ascii="Zurich Win95BT" w:eastAsia="Times New Roman" w:hAnsi="Zurich Win95BT" w:cs="Times New Roman"/>
      <w:sz w:val="20"/>
      <w:szCs w:val="20"/>
      <w:lang w:val="en-US"/>
    </w:rPr>
  </w:style>
  <w:style w:type="paragraph" w:styleId="Balonteksts">
    <w:name w:val="Balloon Text"/>
    <w:basedOn w:val="Parasts"/>
    <w:link w:val="BalontekstsRakstz"/>
    <w:uiPriority w:val="99"/>
    <w:semiHidden/>
    <w:unhideWhenUsed/>
    <w:rsid w:val="000F376B"/>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F376B"/>
    <w:rPr>
      <w:rFonts w:ascii="Tahoma" w:hAnsi="Tahoma" w:cs="Tahoma"/>
      <w:sz w:val="16"/>
      <w:szCs w:val="16"/>
    </w:rPr>
  </w:style>
  <w:style w:type="paragraph" w:styleId="Sarakstarindkopa">
    <w:name w:val="List Paragraph"/>
    <w:basedOn w:val="Parasts"/>
    <w:uiPriority w:val="34"/>
    <w:qFormat/>
    <w:rsid w:val="000C07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priekulesnovads.lv" TargetMode="External"/><Relationship Id="rId13" Type="http://schemas.openxmlformats.org/officeDocument/2006/relationships/hyperlink" Target="http://www.priekulesnovads.lv" TargetMode="Externa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iub.gov.lv"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dra.valuze@priekulesnovads.lv" TargetMode="Externa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hyperlink" Target="http://www.priekulesnovads.lv"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iekulesnovads.lv" TargetMode="External"/><Relationship Id="rId14" Type="http://schemas.openxmlformats.org/officeDocument/2006/relationships/hyperlink" Target="http://www.priekulesnovads.lv" TargetMode="External"/><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954</TotalTime>
  <Pages>20</Pages>
  <Words>17469</Words>
  <Characters>9958</Characters>
  <Application>Microsoft Office Word</Application>
  <DocSecurity>0</DocSecurity>
  <Lines>82</Lines>
  <Paragraphs>54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avaluze</dc:creator>
  <cp:lastModifiedBy>avaluze</cp:lastModifiedBy>
  <cp:revision>21</cp:revision>
  <dcterms:created xsi:type="dcterms:W3CDTF">2012-09-20T08:16:00Z</dcterms:created>
  <dcterms:modified xsi:type="dcterms:W3CDTF">2012-09-25T11:45:00Z</dcterms:modified>
</cp:coreProperties>
</file>